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318" w:tblpY="-1363"/>
        <w:tblW w:w="15168" w:type="dxa"/>
        <w:tblLook w:val="01E0" w:firstRow="1" w:lastRow="1" w:firstColumn="1" w:lastColumn="1" w:noHBand="0" w:noVBand="0"/>
      </w:tblPr>
      <w:tblGrid>
        <w:gridCol w:w="5529"/>
        <w:gridCol w:w="5138"/>
        <w:gridCol w:w="4501"/>
      </w:tblGrid>
      <w:tr w:rsidR="003235C5" w:rsidRPr="003235C5" w:rsidTr="003235C5">
        <w:tc>
          <w:tcPr>
            <w:tcW w:w="5529" w:type="dxa"/>
          </w:tcPr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235C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«</w:t>
            </w:r>
            <w:r w:rsidRPr="003235C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Рассмотрено</w:t>
            </w:r>
            <w:r w:rsidRPr="003235C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»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Руководитель 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>Ш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МО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_____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ab/>
              <w:t>/______________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ab/>
              <w:t>/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</w:pP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Протокол №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>__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>о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 xml:space="preserve"> 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«___» 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 xml:space="preserve">августа 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20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>14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г.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</w:pPr>
          </w:p>
        </w:tc>
        <w:tc>
          <w:tcPr>
            <w:tcW w:w="5138" w:type="dxa"/>
          </w:tcPr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235C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«Согласовано»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Заместитель руководителя по УР____/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>Д.Д.Абдрахманова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/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«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>29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» 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 xml:space="preserve">августа 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20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>14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г.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501" w:type="dxa"/>
          </w:tcPr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235C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«Утверждаю»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</w:pP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Директор 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</w:pP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____/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>И.И. Шарафутдинова/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</w:pP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Приказ 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>№ 64.1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>о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 xml:space="preserve"> 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>1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» 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 xml:space="preserve">сентября 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20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ar-SA"/>
              </w:rPr>
              <w:t xml:space="preserve">14 </w:t>
            </w:r>
            <w:r w:rsidRPr="003235C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г.</w:t>
            </w:r>
          </w:p>
          <w:p w:rsidR="003235C5" w:rsidRPr="003235C5" w:rsidRDefault="003235C5" w:rsidP="003235C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</w:tbl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  <w:r w:rsidRPr="003235C5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Рабочая  программа</w:t>
      </w: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физической культуре для 4</w:t>
      </w:r>
      <w:bookmarkStart w:id="0" w:name="_GoBack"/>
      <w:bookmarkEnd w:id="0"/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класса </w:t>
      </w: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учителя  второй  квалификационной  категории</w:t>
      </w: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муниципального  бюджетного </w:t>
      </w: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общеобразовательного  учреждения </w:t>
      </w: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“ Нурлатская  основная  общеобразовательная  школа”</w:t>
      </w: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Буинского   муниципального  района  Республики  Татарстан</w:t>
      </w: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Ибатуллиной Зул</w:t>
      </w:r>
      <w:proofErr w:type="spellStart"/>
      <w:r w:rsidRPr="003235C5">
        <w:rPr>
          <w:rFonts w:ascii="Times New Roman" w:eastAsia="Times New Roman" w:hAnsi="Times New Roman" w:cs="Times New Roman"/>
          <w:sz w:val="28"/>
          <w:szCs w:val="28"/>
          <w:lang w:eastAsia="ar-SA"/>
        </w:rPr>
        <w:t>ьфии</w:t>
      </w:r>
      <w:proofErr w:type="spellEnd"/>
      <w:r w:rsidRPr="003235C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 w:rsidRPr="003235C5">
        <w:rPr>
          <w:rFonts w:ascii="Times New Roman" w:eastAsia="Times New Roman" w:hAnsi="Times New Roman" w:cs="Times New Roman"/>
          <w:sz w:val="28"/>
          <w:szCs w:val="28"/>
          <w:lang w:eastAsia="ar-SA"/>
        </w:rPr>
        <w:t>Касымовны</w:t>
      </w:r>
      <w:proofErr w:type="spellEnd"/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35C5" w:rsidRPr="003235C5" w:rsidRDefault="003235C5" w:rsidP="003235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235C5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Рассмотрено</w:t>
      </w: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</w:t>
      </w:r>
      <w:r w:rsidRPr="003235C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заседании педагогического совета</w:t>
      </w:r>
    </w:p>
    <w:p w:rsidR="003235C5" w:rsidRPr="003235C5" w:rsidRDefault="003235C5" w:rsidP="003235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3235C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протокол № </w:t>
      </w: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1</w:t>
      </w:r>
    </w:p>
    <w:p w:rsidR="003235C5" w:rsidRPr="003235C5" w:rsidRDefault="003235C5" w:rsidP="003235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235C5">
        <w:rPr>
          <w:rFonts w:ascii="Times New Roman" w:eastAsia="Times New Roman" w:hAnsi="Times New Roman" w:cs="Times New Roman"/>
          <w:sz w:val="28"/>
          <w:szCs w:val="28"/>
          <w:lang w:eastAsia="ar-SA"/>
        </w:rPr>
        <w:t>от</w:t>
      </w: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</w:t>
      </w:r>
      <w:r w:rsidRPr="003235C5">
        <w:rPr>
          <w:rFonts w:ascii="Times New Roman" w:eastAsia="Times New Roman" w:hAnsi="Times New Roman" w:cs="Times New Roman"/>
          <w:sz w:val="28"/>
          <w:szCs w:val="28"/>
          <w:lang w:eastAsia="ar-SA"/>
        </w:rPr>
        <w:t>«</w:t>
      </w: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29</w:t>
      </w:r>
      <w:r w:rsidRPr="003235C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» </w:t>
      </w: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августа</w:t>
      </w:r>
      <w:r w:rsidRPr="003235C5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20</w:t>
      </w:r>
      <w:r w:rsidRPr="003235C5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14</w:t>
      </w:r>
      <w:r w:rsidRPr="003235C5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235C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20</w:t>
      </w:r>
      <w:r w:rsidRPr="003235C5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14</w:t>
      </w:r>
      <w:r w:rsidRPr="003235C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- 20</w:t>
      </w:r>
      <w:r w:rsidRPr="003235C5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15</w:t>
      </w:r>
      <w:r w:rsidRPr="003235C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учебный год</w:t>
      </w:r>
    </w:p>
    <w:p w:rsidR="003235C5" w:rsidRPr="003235C5" w:rsidRDefault="003235C5" w:rsidP="003235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235C5">
        <w:rPr>
          <w:b/>
        </w:rPr>
        <w:lastRenderedPageBreak/>
        <w:t>Пояснительная записка.</w:t>
      </w:r>
    </w:p>
    <w:p w:rsidR="003235C5" w:rsidRPr="003235C5" w:rsidRDefault="003235C5" w:rsidP="003235C5">
      <w:pPr>
        <w:rPr>
          <w:b/>
        </w:rPr>
      </w:pPr>
    </w:p>
    <w:p w:rsidR="003235C5" w:rsidRPr="003235C5" w:rsidRDefault="003235C5" w:rsidP="003235C5">
      <w:r w:rsidRPr="003235C5">
        <w:rPr>
          <w:b/>
        </w:rPr>
        <w:t xml:space="preserve">Рабочая программа по  предмету «Физическая культура »  </w:t>
      </w:r>
      <w:r w:rsidRPr="003235C5">
        <w:t>разработана на основе:</w:t>
      </w:r>
    </w:p>
    <w:p w:rsidR="003235C5" w:rsidRPr="003235C5" w:rsidRDefault="003235C5" w:rsidP="003235C5">
      <w:r w:rsidRPr="003235C5">
        <w:t>1) Федерального компонента  государственного стандарта   начального общего образования (приказ Министерства образования и науки Российской Федерации № 373 от 6 октября 2009 года «Об утверждении и введении в действие федерального государственного образовательного стандарта общего начального образования»); </w:t>
      </w:r>
    </w:p>
    <w:p w:rsidR="003235C5" w:rsidRPr="003235C5" w:rsidRDefault="003235C5" w:rsidP="003235C5">
      <w:pPr>
        <w:rPr>
          <w:b/>
        </w:rPr>
      </w:pPr>
      <w:r w:rsidRPr="003235C5">
        <w:t>2) Примерной программы   начального общего образования по физической культуре для образовательных учреждений  и  авторской программы В. И. Лях «Физическая культура», 1 - 4   классы, основной образовательной программы начального общего образования</w:t>
      </w:r>
      <w:proofErr w:type="gramStart"/>
      <w:r w:rsidRPr="003235C5">
        <w:t xml:space="preserve"> ;</w:t>
      </w:r>
      <w:proofErr w:type="gramEnd"/>
    </w:p>
    <w:p w:rsidR="003235C5" w:rsidRPr="003235C5" w:rsidRDefault="003235C5" w:rsidP="003235C5">
      <w:r w:rsidRPr="003235C5">
        <w:t>3)Учебного плана</w:t>
      </w:r>
      <w:proofErr w:type="gramStart"/>
      <w:r w:rsidRPr="003235C5">
        <w:t xml:space="preserve"> ;</w:t>
      </w:r>
      <w:proofErr w:type="gramEnd"/>
    </w:p>
    <w:p w:rsidR="003235C5" w:rsidRPr="003235C5" w:rsidRDefault="003235C5" w:rsidP="003235C5">
      <w:r w:rsidRPr="003235C5">
        <w:t>4) Об утверждении Федерального перечня учебников рекомендуемых к использованию в образовательном процессе в образовательных учреждениях, реализующих образовательные программы начального общего образования на  2014 – 2015 учебный год.</w:t>
      </w:r>
    </w:p>
    <w:p w:rsidR="003235C5" w:rsidRPr="003235C5" w:rsidRDefault="003235C5" w:rsidP="003235C5">
      <w:pPr>
        <w:rPr>
          <w:b/>
        </w:rPr>
      </w:pPr>
      <w:r w:rsidRPr="003235C5">
        <w:rPr>
          <w:b/>
        </w:rPr>
        <w:t>Цели:</w:t>
      </w:r>
    </w:p>
    <w:p w:rsidR="003235C5" w:rsidRPr="003235C5" w:rsidRDefault="003235C5" w:rsidP="003235C5">
      <w:pPr>
        <w:numPr>
          <w:ilvl w:val="0"/>
          <w:numId w:val="19"/>
        </w:numPr>
      </w:pPr>
      <w:r w:rsidRPr="003235C5">
        <w:t>совершенствование жизненно важных навыков и умений в ходьбе, прыжках, метании;</w:t>
      </w:r>
    </w:p>
    <w:p w:rsidR="003235C5" w:rsidRPr="003235C5" w:rsidRDefault="003235C5" w:rsidP="003235C5">
      <w:pPr>
        <w:numPr>
          <w:ilvl w:val="0"/>
          <w:numId w:val="19"/>
        </w:numPr>
      </w:pPr>
      <w:r w:rsidRPr="003235C5">
        <w:t>обучение физическим упражнениям из таких видов спорта, как гимнастика, легкая атлетика и лыжные гонки, а также подвижным играм и техническим действиям спортивных игр, входящих в школьную программу;</w:t>
      </w:r>
    </w:p>
    <w:p w:rsidR="003235C5" w:rsidRPr="003235C5" w:rsidRDefault="003235C5" w:rsidP="003235C5">
      <w:pPr>
        <w:numPr>
          <w:ilvl w:val="0"/>
          <w:numId w:val="19"/>
        </w:numPr>
      </w:pPr>
      <w:r w:rsidRPr="003235C5">
        <w:t>развитие основных физических качеств: силы, быстроты, выносливости, координации движений, гибкости.</w:t>
      </w:r>
    </w:p>
    <w:p w:rsidR="003235C5" w:rsidRPr="003235C5" w:rsidRDefault="003235C5" w:rsidP="003235C5">
      <w:pPr>
        <w:rPr>
          <w:b/>
        </w:rPr>
      </w:pPr>
      <w:r w:rsidRPr="003235C5">
        <w:rPr>
          <w:b/>
        </w:rPr>
        <w:t>Задачи:</w:t>
      </w:r>
    </w:p>
    <w:p w:rsidR="003235C5" w:rsidRPr="003235C5" w:rsidRDefault="003235C5" w:rsidP="003235C5">
      <w:pPr>
        <w:numPr>
          <w:ilvl w:val="0"/>
          <w:numId w:val="19"/>
        </w:numPr>
      </w:pPr>
      <w:r w:rsidRPr="003235C5">
        <w:t>формировать общие представления о физической культуре, ее значении в жизни человека, укреплении здоровья, физическом развитии и физической подготовленности;</w:t>
      </w:r>
    </w:p>
    <w:p w:rsidR="003235C5" w:rsidRPr="003235C5" w:rsidRDefault="003235C5" w:rsidP="003235C5">
      <w:pPr>
        <w:numPr>
          <w:ilvl w:val="0"/>
          <w:numId w:val="19"/>
        </w:numPr>
      </w:pPr>
      <w:r w:rsidRPr="003235C5">
        <w:t xml:space="preserve">развивать интерес к самостоятельным занятиям физическими упражнениями, утренней гимнастикой, </w:t>
      </w:r>
      <w:proofErr w:type="spellStart"/>
      <w:r w:rsidRPr="003235C5">
        <w:t>физминутками</w:t>
      </w:r>
      <w:proofErr w:type="spellEnd"/>
      <w:r w:rsidRPr="003235C5">
        <w:t xml:space="preserve"> и подвижными играми.</w:t>
      </w:r>
    </w:p>
    <w:p w:rsidR="003235C5" w:rsidRPr="003235C5" w:rsidRDefault="003235C5" w:rsidP="003235C5">
      <w:pPr>
        <w:rPr>
          <w:b/>
        </w:rPr>
      </w:pPr>
      <w:r w:rsidRPr="003235C5">
        <w:rPr>
          <w:b/>
        </w:rPr>
        <w:lastRenderedPageBreak/>
        <w:t>Место курса в учебном плане</w:t>
      </w:r>
    </w:p>
    <w:p w:rsidR="003235C5" w:rsidRPr="003235C5" w:rsidRDefault="003235C5" w:rsidP="003235C5">
      <w:r w:rsidRPr="003235C5">
        <w:t>Курс «Физическая культура» изучается в 4 классе из расчёта 3 часа в неделю -  102 часа</w:t>
      </w:r>
    </w:p>
    <w:p w:rsidR="003235C5" w:rsidRPr="003235C5" w:rsidRDefault="003235C5" w:rsidP="003235C5"/>
    <w:p w:rsidR="003235C5" w:rsidRPr="003235C5" w:rsidRDefault="003235C5" w:rsidP="003235C5">
      <w:pPr>
        <w:rPr>
          <w:b/>
        </w:rPr>
      </w:pPr>
      <w:r w:rsidRPr="003235C5">
        <w:rPr>
          <w:b/>
        </w:rPr>
        <w:t>Результаты освоения учебного предмета</w:t>
      </w:r>
    </w:p>
    <w:p w:rsidR="003235C5" w:rsidRPr="003235C5" w:rsidRDefault="003235C5" w:rsidP="003235C5">
      <w:r w:rsidRPr="003235C5">
        <w:t>По окончании изучения курса «Физическая культура» в 3 классе должны быть достигнуты определенные результаты.</w:t>
      </w:r>
    </w:p>
    <w:p w:rsidR="003235C5" w:rsidRPr="003235C5" w:rsidRDefault="003235C5" w:rsidP="003235C5">
      <w:pPr>
        <w:rPr>
          <w:b/>
        </w:rPr>
      </w:pPr>
    </w:p>
    <w:p w:rsidR="003235C5" w:rsidRPr="003235C5" w:rsidRDefault="003235C5" w:rsidP="003235C5">
      <w:r w:rsidRPr="003235C5">
        <w:rPr>
          <w:b/>
        </w:rPr>
        <w:t xml:space="preserve"> Личностные результаты:</w:t>
      </w:r>
    </w:p>
    <w:p w:rsidR="003235C5" w:rsidRPr="003235C5" w:rsidRDefault="003235C5" w:rsidP="003235C5"/>
    <w:p w:rsidR="003235C5" w:rsidRPr="003235C5" w:rsidRDefault="003235C5" w:rsidP="003235C5">
      <w:r w:rsidRPr="003235C5">
        <w:t>– формирование чувства гордости за свою Родину, формирование ценностей многонационального российского общества;</w:t>
      </w:r>
    </w:p>
    <w:p w:rsidR="003235C5" w:rsidRPr="003235C5" w:rsidRDefault="003235C5" w:rsidP="003235C5">
      <w:r w:rsidRPr="003235C5">
        <w:t>– формирование уважительного отношения к иному мнению, истории и культуре других народов;</w:t>
      </w:r>
    </w:p>
    <w:p w:rsidR="003235C5" w:rsidRPr="003235C5" w:rsidRDefault="003235C5" w:rsidP="003235C5">
      <w:r w:rsidRPr="003235C5">
        <w:t>– развитие мотивов учебной деятельности и формирование личностного смысла учения;</w:t>
      </w:r>
    </w:p>
    <w:p w:rsidR="003235C5" w:rsidRPr="003235C5" w:rsidRDefault="003235C5" w:rsidP="003235C5">
      <w:r w:rsidRPr="003235C5">
        <w:t>–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3235C5" w:rsidRPr="003235C5" w:rsidRDefault="003235C5" w:rsidP="003235C5">
      <w:r w:rsidRPr="003235C5">
        <w:t>– развитие этических качеств, доброжелательности и эмоционально-нравственной отзывчивости, понимания и сопереживания чувствам других людей;</w:t>
      </w:r>
    </w:p>
    <w:p w:rsidR="003235C5" w:rsidRPr="003235C5" w:rsidRDefault="003235C5" w:rsidP="003235C5">
      <w:r w:rsidRPr="003235C5">
        <w:t xml:space="preserve">– развитие навыков сотрудничества </w:t>
      </w:r>
      <w:proofErr w:type="gramStart"/>
      <w:r w:rsidRPr="003235C5">
        <w:t>со</w:t>
      </w:r>
      <w:proofErr w:type="gramEnd"/>
      <w:r w:rsidRPr="003235C5">
        <w:t xml:space="preserve"> взрослыми и сверстниками, умения не создавать конфликтов и находить выходы из спорных ситуаций;</w:t>
      </w:r>
    </w:p>
    <w:p w:rsidR="003235C5" w:rsidRPr="003235C5" w:rsidRDefault="003235C5" w:rsidP="003235C5">
      <w:r w:rsidRPr="003235C5">
        <w:t>– формирование установки на безопасный, здоровый образ жизни;</w:t>
      </w:r>
    </w:p>
    <w:p w:rsidR="003235C5" w:rsidRPr="003235C5" w:rsidRDefault="003235C5" w:rsidP="003235C5">
      <w:pPr>
        <w:rPr>
          <w:b/>
        </w:rPr>
      </w:pPr>
    </w:p>
    <w:p w:rsidR="003235C5" w:rsidRPr="003235C5" w:rsidRDefault="003235C5" w:rsidP="003235C5">
      <w:pPr>
        <w:rPr>
          <w:b/>
        </w:rPr>
      </w:pPr>
    </w:p>
    <w:p w:rsidR="003235C5" w:rsidRPr="003235C5" w:rsidRDefault="003235C5" w:rsidP="003235C5">
      <w:pPr>
        <w:rPr>
          <w:b/>
        </w:rPr>
      </w:pPr>
    </w:p>
    <w:p w:rsidR="003235C5" w:rsidRPr="003235C5" w:rsidRDefault="003235C5" w:rsidP="003235C5">
      <w:pPr>
        <w:rPr>
          <w:b/>
        </w:rPr>
      </w:pPr>
      <w:r w:rsidRPr="003235C5">
        <w:rPr>
          <w:b/>
        </w:rPr>
        <w:lastRenderedPageBreak/>
        <w:t>Календарно-тематическое планирование по физической культуре в 4  классе.</w:t>
      </w:r>
    </w:p>
    <w:p w:rsidR="003235C5" w:rsidRPr="003235C5" w:rsidRDefault="003235C5" w:rsidP="003235C5">
      <w:pPr>
        <w:rPr>
          <w:b/>
        </w:rPr>
      </w:pPr>
    </w:p>
    <w:p w:rsidR="003235C5" w:rsidRPr="003235C5" w:rsidRDefault="003235C5" w:rsidP="003235C5">
      <w:pPr>
        <w:rPr>
          <w:b/>
        </w:rPr>
      </w:pPr>
    </w:p>
    <w:tbl>
      <w:tblPr>
        <w:tblStyle w:val="37"/>
        <w:tblW w:w="15735" w:type="dxa"/>
        <w:tblLayout w:type="fixed"/>
        <w:tblLook w:val="04A0" w:firstRow="1" w:lastRow="0" w:firstColumn="1" w:lastColumn="0" w:noHBand="0" w:noVBand="1"/>
      </w:tblPr>
      <w:tblGrid>
        <w:gridCol w:w="536"/>
        <w:gridCol w:w="15"/>
        <w:gridCol w:w="144"/>
        <w:gridCol w:w="1679"/>
        <w:gridCol w:w="164"/>
        <w:gridCol w:w="426"/>
        <w:gridCol w:w="122"/>
        <w:gridCol w:w="19"/>
        <w:gridCol w:w="689"/>
        <w:gridCol w:w="14"/>
        <w:gridCol w:w="6"/>
        <w:gridCol w:w="13"/>
        <w:gridCol w:w="34"/>
        <w:gridCol w:w="14"/>
        <w:gridCol w:w="17"/>
        <w:gridCol w:w="17"/>
        <w:gridCol w:w="31"/>
        <w:gridCol w:w="836"/>
        <w:gridCol w:w="2871"/>
        <w:gridCol w:w="85"/>
        <w:gridCol w:w="3449"/>
        <w:gridCol w:w="168"/>
        <w:gridCol w:w="709"/>
        <w:gridCol w:w="3677"/>
      </w:tblGrid>
      <w:tr w:rsidR="003235C5" w:rsidRPr="003235C5" w:rsidTr="00C76DC0"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№ урока</w:t>
            </w:r>
          </w:p>
        </w:tc>
        <w:tc>
          <w:tcPr>
            <w:tcW w:w="183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Тема урока</w:t>
            </w:r>
          </w:p>
        </w:tc>
        <w:tc>
          <w:tcPr>
            <w:tcW w:w="73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Кол-во часов</w:t>
            </w:r>
          </w:p>
        </w:tc>
        <w:tc>
          <w:tcPr>
            <w:tcW w:w="1665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Дата</w:t>
            </w:r>
          </w:p>
        </w:tc>
        <w:tc>
          <w:tcPr>
            <w:tcW w:w="29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Виды учебной деятельности</w:t>
            </w:r>
          </w:p>
        </w:tc>
        <w:tc>
          <w:tcPr>
            <w:tcW w:w="8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Планируемые результаты освоения материала </w:t>
            </w:r>
          </w:p>
        </w:tc>
      </w:tr>
      <w:tr w:rsidR="003235C5" w:rsidRPr="003235C5" w:rsidTr="00C76DC0">
        <w:trPr>
          <w:trHeight w:val="509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83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73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665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9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6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УУД</w:t>
            </w: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Предметные</w:t>
            </w:r>
          </w:p>
        </w:tc>
      </w:tr>
      <w:tr w:rsidR="003235C5" w:rsidRPr="003235C5" w:rsidTr="00C76DC0">
        <w:trPr>
          <w:trHeight w:val="770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83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73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7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План.</w:t>
            </w:r>
          </w:p>
        </w:tc>
        <w:tc>
          <w:tcPr>
            <w:tcW w:w="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Факт.</w:t>
            </w:r>
          </w:p>
        </w:tc>
        <w:tc>
          <w:tcPr>
            <w:tcW w:w="29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6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1134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</w:rPr>
            </w:pPr>
            <w:r w:rsidRPr="003235C5">
              <w:rPr>
                <w:rFonts w:asciiTheme="minorHAnsi" w:eastAsiaTheme="minorHAnsi" w:hAnsiTheme="minorHAnsi" w:cstheme="minorBidi"/>
                <w:b/>
              </w:rPr>
              <w:t>Лёгкая атлетика (12 часов)</w:t>
            </w:r>
          </w:p>
        </w:tc>
        <w:tc>
          <w:tcPr>
            <w:tcW w:w="4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690"/>
        </w:trPr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Разновидности ходьбы, бега. ТБ на спортивной площадке.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02.09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Техника безопасности на спортивной площадке.    </w:t>
            </w:r>
            <w:r w:rsidRPr="003235C5">
              <w:rPr>
                <w:rFonts w:asciiTheme="minorHAnsi" w:eastAsiaTheme="minorHAnsi" w:hAnsiTheme="minorHAnsi" w:cstheme="minorBidi"/>
              </w:rPr>
              <w:t>Правила  и нормы поведения на уроках физической культуры.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 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Игра «Салки».                             </w:t>
            </w:r>
          </w:p>
        </w:tc>
        <w:tc>
          <w:tcPr>
            <w:tcW w:w="370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</w:t>
            </w:r>
            <w:r w:rsidRPr="003235C5">
              <w:rPr>
                <w:rFonts w:asciiTheme="minorHAnsi" w:eastAsiaTheme="minorHAnsi" w:hAnsiTheme="minorHAnsi" w:cstheme="minorBidi"/>
              </w:rPr>
              <w:t>активно включаться в общение и взаимодействие со сверстниками на принципах уважения и доброжелательности, взаимопомощи и сопереживания;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проявлять положительные качества личности и управлять своими эмоциями в различных ситуациях и условиях;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gramStart"/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lastRenderedPageBreak/>
              <w:t>Познавательные</w:t>
            </w:r>
            <w:proofErr w:type="gramEnd"/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: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 проявлять дисциплинированность, трудолюбие и упорство в достижении поставленных целей;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показывать бескорыстную помощь своим сверстникам, находить с ними общий язык и общие интересы.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Личностные: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- 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характеризовать явления, действия и поступки, давать им объективную оценку на основе освоенных знаний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и имеющегося опыта;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Познавательные: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-находить ошибки при выполнении учебных заданий, отбирать способы их исправления;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- измерять индивидуальные показатели физического развития (длину и массу тела), развития основных физических качеств;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-проявлять дисциплинированность, трудолюбие и упорство в достижении поставленных целей;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-показывать бескорыстную помощь своим сверстникам, находить с ними общий язык и общие интересы.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Называть правила техники безопасности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на занятиях лёгкой атлетикой;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правильно выполнять основные движения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ходьбы, бега, прыжков;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Команды «Шире шаг!», «Чаще шаг!», «Реже!» Прыжки в длину с места.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04.09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Разновидности ходьбы, бега.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Высокий старт.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Бег с ускорением  от20 до 30 м.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ОРУ в движении.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Прыжки в длину с места.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Игра «Салки».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Равномерный бег 8 минут.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Правильно выполнять основные движения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ходьбе и беге;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Бегать с максимальной скоростью до 20м</w:t>
            </w:r>
          </w:p>
        </w:tc>
      </w:tr>
      <w:tr w:rsidR="003235C5" w:rsidRPr="003235C5" w:rsidTr="00C76DC0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3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Бег с изменением скорости, с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прыжками через условные рвы Прыжки в длину с места на результат.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06.09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4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Бег с вращением вокруг своей оси. Бег 30 метров.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09.09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Разновидности ходьбы, бега.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Высокий старт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Бег 30 м.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ОРУ в движении.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«Круговая эстафета»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lang w:val="tt-RU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(</w:t>
            </w:r>
            <w:r w:rsidRPr="003235C5">
              <w:rPr>
                <w:rFonts w:asciiTheme="minorHAnsi" w:eastAsiaTheme="minorHAnsi" w:hAnsiTheme="minorHAnsi" w:cstheme="minorBidi"/>
                <w:lang w:val="tt-RU"/>
              </w:rPr>
              <w:t xml:space="preserve"> расстояние 15-30 м)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Равномерный бег 8 минут.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Правильно выполнять основные движения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 ходьбе и беге;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бегать с максимальной скоростью до 30м</w:t>
            </w:r>
          </w:p>
        </w:tc>
      </w:tr>
      <w:tr w:rsidR="003235C5" w:rsidRPr="003235C5" w:rsidTr="00C76DC0">
        <w:trPr>
          <w:trHeight w:val="813"/>
        </w:trPr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5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Бег зигзагом,  в парах. Высокий старт. Бег 30 метров на результат.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11.09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6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Подтягивание на высокой  перекладине (м),  низкой (д).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13.09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Признаки правильной ходьбы, бега, прыжков. Дыхание во время ходьбы.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Разновидности ходьбы, бега.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ОРУ в движении. Прыжки в длину с разбега 3-5 шагов.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Подтягивание на высокой  перекладине (м),  низкой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(д).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«Пустое место»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Правильно выполнять основные движения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прыжках; подтягиваться на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высокой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перекладине (м), низкой (д).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7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Подтягивание на высокой  перекладине (м),  низкой (д) на результат. Игра «Пустое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место»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16.09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8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Прыжки в длину с разбега с 3-5 шагов. Бег 1000м.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18.09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Разновидности ходьбы.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Равномерный бег  до 12 минут.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Круговая эстафета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«Белые медведи».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Правильно выполнять основные движения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прыжках; бегать с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максимальной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скоростью на дистанцию до 30 м;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бегать дистанцию 1 км на </w:t>
            </w: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время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;п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>рыгать</w:t>
            </w:r>
            <w:proofErr w:type="spellEnd"/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длину с разбега с 3-5 шагов.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9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Прыжки в длину с разбега с 3-5 шагов на результат. Бег 1000м.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20.09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10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Метание </w:t>
            </w:r>
            <w:r w:rsidRPr="003235C5">
              <w:rPr>
                <w:rFonts w:asciiTheme="minorHAnsi" w:eastAsiaTheme="minorHAnsi" w:hAnsiTheme="minorHAnsi" w:cstheme="minorBidi"/>
                <w:lang w:val="tt-RU"/>
              </w:rPr>
              <w:t xml:space="preserve">малого </w:t>
            </w:r>
            <w:r w:rsidRPr="003235C5">
              <w:rPr>
                <w:rFonts w:asciiTheme="minorHAnsi" w:eastAsiaTheme="minorHAnsi" w:hAnsiTheme="minorHAnsi" w:cstheme="minorBidi"/>
              </w:rPr>
              <w:t>мяча</w:t>
            </w:r>
            <w:r w:rsidRPr="003235C5">
              <w:rPr>
                <w:rFonts w:asciiTheme="minorHAnsi" w:eastAsiaTheme="minorHAnsi" w:hAnsiTheme="minorHAnsi" w:cstheme="minorBidi"/>
                <w:lang w:val="tt-RU"/>
              </w:rPr>
              <w:t>в горизональную и вертикальную цел</w:t>
            </w:r>
            <w:r w:rsidRPr="003235C5">
              <w:rPr>
                <w:rFonts w:asciiTheme="minorHAnsi" w:eastAsiaTheme="minorHAnsi" w:hAnsiTheme="minorHAnsi" w:cstheme="minorBidi"/>
              </w:rPr>
              <w:t>ь с расстояния 4-5 м.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23.09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Разновидности ходьбы.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Равномерный бег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Метание малого мяча в вертикальную и горизонтальную цель.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Бег 1000 метров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«Мы – физкультурники»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Правильно выполнять основные движения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метании; метать различные предметы 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мячи на дальность с места, из различных положений</w:t>
            </w:r>
          </w:p>
        </w:tc>
      </w:tr>
      <w:tr w:rsidR="003235C5" w:rsidRPr="003235C5" w:rsidTr="00C76DC0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11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Метание малого мяча в  вертикальную и горизонтальную цель на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заданное расстояние.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25.09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258"/>
        </w:trPr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12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Контроль двигательных качеств. Метание малого  мяча.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27.09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Метание мяча  на дальность.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Равномерный бег  до 12 минут.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«Метко в цель».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Быстро переключаться с одной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деятельности на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другую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>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Метать малый  мяч  цель.</w:t>
            </w:r>
          </w:p>
        </w:tc>
      </w:tr>
      <w:tr w:rsidR="003235C5" w:rsidRPr="003235C5" w:rsidTr="00C76DC0">
        <w:tc>
          <w:tcPr>
            <w:tcW w:w="15735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</w:rPr>
            </w:pPr>
          </w:p>
        </w:tc>
      </w:tr>
      <w:tr w:rsidR="003235C5" w:rsidRPr="003235C5" w:rsidTr="00C76DC0">
        <w:trPr>
          <w:trHeight w:val="69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Правила и нормы поведения во время игры. Мини-футбол по упрощенным правилам.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30.09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Правила и нормы поведения во время игры.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мини-футбол по упрощенным правилам. (м)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Игра </w:t>
            </w:r>
            <w:r w:rsidRPr="003235C5">
              <w:rPr>
                <w:rFonts w:asciiTheme="minorHAnsi" w:eastAsiaTheme="minorHAnsi" w:hAnsiTheme="minorHAnsi" w:cstheme="minorBidi"/>
                <w:b/>
                <w:bCs/>
              </w:rPr>
              <w:t>«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Прыжки по полосам»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(д)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-общаться и взаимодействовать со сверстниками на принципах взаимоуважения и взаимопомощи, дружбы и толерантности;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- 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обеспечивать защиту и сохранность природы во время активного отдыха и занятий физической культурой;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Личностные: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-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 планировать собственную деятельность, распределять нагрузку и отдых в процессе ее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выполнения;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-</w:t>
            </w:r>
            <w:r w:rsidRPr="003235C5">
              <w:rPr>
                <w:rFonts w:asciiTheme="minorHAnsi" w:eastAsiaTheme="minorHAnsi" w:hAnsiTheme="minorHAnsi" w:cstheme="minorBidi"/>
              </w:rPr>
              <w:t>анализировать и объективно оценивать результаты собственного труда, находить возможности и способы их улучшения;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обосновывать эстетические признаки в двигательных действиях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оценивать красоту телосложения и осанки, сравнивать их с эталонными образцами;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измерять индивидуальные показатели физического развития,  развития основных физических качеств;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-управлять эмоциями при общении со сверстниками и взрослыми, сохранять хладнокровие, сдержанность,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рассудительность;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и соревновательной деятельности.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-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организовывать самостоятельную физкультурную деятельность с учётом требований её безопасности, сохранности инвентаря и оборудования, организации места занятий;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-</w:t>
            </w:r>
            <w:r w:rsidRPr="003235C5">
              <w:rPr>
                <w:rFonts w:asciiTheme="minorHAnsi" w:eastAsiaTheme="minorHAnsi" w:hAnsiTheme="minorHAnsi" w:cstheme="minorBidi"/>
              </w:rPr>
              <w:t>анализировать и объективно оценивать результаты собственного труда, находить возможности и способы их улучшения;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- обосновывать эстетические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признаки в двигательных действиях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оценивать красоту телосложения и осанки, сравнивать их с эталонными образцами;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и соревновательной деятельности</w:t>
            </w: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Выполнять правила и нормы поведения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во время игры.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Быстро переключаться с одной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деятельности на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другую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, преодолевая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препятствия.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Быстро переключаться с одной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деятельности на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другую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,  преодолевая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препятствия.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75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14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Эстафеты с преодолением препятствий.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02.10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ОРУ типа утренней зарядки. Эстафеты с преодолением  препятствий.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ОРУ типа утренней зарядки. Мини-футбол по упрощенным правилам.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Эстафеты с преодолением  препятствий.  Игра « Кто дальше бросит»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00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lang w:val="en-US"/>
              </w:rPr>
              <w:t>15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Мини-футбол. Игра « Кто дальше бросит».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lang w:val="en-US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04.10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Подвижные игры. Ловля и передача мяча.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07.10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Быстро переключаться с одной деятельности на другую, преодолевая препятствия,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бросок набивного мяча </w:t>
            </w:r>
          </w:p>
        </w:tc>
      </w:tr>
      <w:tr w:rsidR="003235C5" w:rsidRPr="003235C5" w:rsidTr="00C76DC0">
        <w:trPr>
          <w:trHeight w:val="85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Ловля и передача мяча. Эстафеты с мячами.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09.10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Ходьба,  бег с игровыми заданиями.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Ловля и передача мяча в парах.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Эстафеты с мячами.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Игра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«Кто обгонит?»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05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Ловля и передача мяча. Бросок набивного мяча от груди.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11.10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06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Ведение мяча на месте. Бросок набивного мяча от груди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14.10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 Перестроения из одной в две шеренги.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Ведение мяча на месте.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Бросок набивного мяча от груди.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«Космонавты»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Быстро выполнять ловлю и передачу мяча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движении; выполнять бросок 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набивного</w:t>
            </w:r>
            <w:proofErr w:type="gramEnd"/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мяча от груди; понимать правила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подвижных игр.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94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20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Бросок набивного мяча от груди. Игра «Космонавты»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16.10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Ведение мяча в ходьбе правой, левой рукой.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Броски мяча в щит.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18.10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 Перестроения из одной в две шеренги. Ходьба и бег с игровыми заданиями. ОРУ с мячами.  Броски мяча в щит.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Ведение мяча на месте.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Ведение мяча в ходьбе.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Игра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«Волк во рву».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Быстро вести мяч в ходьбе; понимать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правила подвижных игр,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бросать  мяч в щит.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Ведение мяча в беге по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прямой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>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Броски мяча в щит.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21.10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Быстро вести мяч в ходьбе; понимать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правила подвижных игр; бросать  мяч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 щит.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Ведение мяча в ходьбе. Ведение мяча на месте.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23.10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Быстро вести мяч в ходьбе,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на месте.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Ведение мяча в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ходьбе.  Наклон вперед  на результат.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25.10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Ходьба и бег с игровыми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заданиями.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ОРУ с мячами.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Ведение мяча на месте.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Ведение мяча в ходьбе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Наклон вперед на результат.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«Невод»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Быстро вести мяч в ходьбе; понимать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правила подвижных игр; наклон вперед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25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Ведение мяча в ходьбе. Броски мяча в щит.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28.10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Ведение мяча на месте. Правой, левой рукой. Ведение мяча в ходьбе. Броски мяча в щит. Ведение мяча в беге.   Игра «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Перемена мест».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Игра Мини-баскетбол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Быстро вести мяч в ходьбе правой, левой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рукой бросать  мяч  в щит.</w:t>
            </w:r>
          </w:p>
        </w:tc>
      </w:tr>
      <w:tr w:rsidR="003235C5" w:rsidRPr="003235C5" w:rsidTr="00C76DC0">
        <w:trPr>
          <w:trHeight w:val="116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Ведение мяча в беге по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прямой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>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Броски мяча в щит.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30.10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Ведение мяча в ходьбе и беге.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Игра мини-баскетбол.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01.10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 и бег с игровыми заданиями.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ОРУ в движении.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Ведения мяча в ходьбе.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Броски в кольцо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Игра мини-баскетбол по упрощенным правилам.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Быстро вести мяч в ходьбе и беге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 прямой, бросать мяч в кольцо</w:t>
            </w:r>
          </w:p>
        </w:tc>
      </w:tr>
      <w:tr w:rsidR="003235C5" w:rsidRPr="003235C5" w:rsidTr="00C76DC0">
        <w:trPr>
          <w:trHeight w:val="155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28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мини-баскетбол. Ведение мяча в беге и беге.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11.11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Быстро вести мяч в ходьбе и беге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 прямой, бросать мяч в кольцо.</w:t>
            </w:r>
          </w:p>
        </w:tc>
      </w:tr>
      <w:tr w:rsidR="003235C5" w:rsidRPr="003235C5" w:rsidTr="00C76DC0">
        <w:trPr>
          <w:trHeight w:val="128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29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Техника  безопасности  при выполнении гимнастических упражнений Кувырок вперед.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13.11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Техника безопасности при  выполнении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гимнастических упражнений. Кувырок вперед. Игра «Угадай,  кто подходил»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-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организовывать самостоятельную физкультурную деятельность с учётом требований её безопасности, сохранности инвентаря и оборудования, организации места занятий;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и соревновательной деятельности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-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организовывать самостоятельную физкультурную деятельность с учётом требований её безопасности, сохранности инвентаря и оборудования,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организации места занятий;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-показывать бескорыстную помощь своим сверстникам, находить с ними общий язык и общие интересы.</w:t>
            </w: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Называть правила техники безопасности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при выполнении  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гимнастических</w:t>
            </w:r>
            <w:proofErr w:type="gramEnd"/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упражнений; выполнять кувырок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вперед.</w:t>
            </w:r>
          </w:p>
        </w:tc>
      </w:tr>
      <w:tr w:rsidR="003235C5" w:rsidRPr="003235C5" w:rsidTr="00C76DC0">
        <w:trPr>
          <w:trHeight w:val="78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30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Кувырок вперед. Перекаты.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15.11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Перекаты. Кувырок вперед. Игра «Через холодный ручей»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кувырок вперед, перекаты,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и стойку на лопатках, называть правила безопасности при выполнении гимнастических упражнений.</w:t>
            </w:r>
          </w:p>
        </w:tc>
      </w:tr>
      <w:tr w:rsidR="003235C5" w:rsidRPr="003235C5" w:rsidTr="00C76DC0">
        <w:trPr>
          <w:trHeight w:val="98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31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Стойка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на лопатках согнув ноги.  Кувырок вперед.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18.11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Стойка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на лопатках согнув ноги. Кувырок вперед.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ОРУ со скакалками. 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кувырок вперед,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стойку на лопатках, называть правила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безопасности при выполнении гимнастических упражнений.</w:t>
            </w:r>
          </w:p>
        </w:tc>
      </w:tr>
      <w:tr w:rsidR="003235C5" w:rsidRPr="003235C5" w:rsidTr="00C76DC0">
        <w:trPr>
          <w:trHeight w:val="128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32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Из стойки на лопатках, согнув ноги, перекат вперед в упор присев.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20.11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Из стойки на лопатках, согнув ноги, перекат вперед в упор присев.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Игра “Посадка картофеля”, «Угадай,  кто подходил»,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«Лиса в курятнике».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Называть правила  безопасности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при выполнении 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гимнастических</w:t>
            </w:r>
            <w:proofErr w:type="gramEnd"/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упражнений; выполнять  стойку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 xml:space="preserve"> на лопатках, перекат вперед в упор присев.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33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Кувырок в сторону.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Техника  безопасности при выполнении гимнастических упражнений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22.11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Перестроение из колонны по одному в колонну по два.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Кувырок в сторону.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Эстафеты с элементами акробатики.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Правилам безопасности при выполнении гимнастических упражнений;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уметь выполнять кувырок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сторону, кувырок вперед.</w:t>
            </w:r>
          </w:p>
        </w:tc>
      </w:tr>
      <w:tr w:rsidR="003235C5" w:rsidRPr="003235C5" w:rsidTr="00C76DC0">
        <w:trPr>
          <w:trHeight w:val="80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34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Кувырок в сторону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Акробатические соединения из разученных элементов.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25.11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35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Вис на согнутых руках. Акробатические соединения   из разученных элементов.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27.11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упражнения. Перестроение из колонны по одному в колонну по два.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ОРУ со скакалками.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Вис на согнутых </w:t>
            </w:r>
            <w:proofErr w:type="spellStart"/>
            <w:r w:rsidRPr="003235C5">
              <w:rPr>
                <w:rFonts w:asciiTheme="minorHAnsi" w:eastAsiaTheme="minorHAnsi" w:hAnsiTheme="minorHAnsi" w:cstheme="minorBidi"/>
                <w:bCs/>
              </w:rPr>
              <w:t>руках</w:t>
            </w:r>
            <w:proofErr w:type="gramStart"/>
            <w:r w:rsidRPr="003235C5">
              <w:rPr>
                <w:rFonts w:asciiTheme="minorHAnsi" w:eastAsiaTheme="minorHAnsi" w:hAnsiTheme="minorHAnsi" w:cstheme="minorBidi"/>
                <w:bCs/>
              </w:rPr>
              <w:t>.П</w:t>
            </w:r>
            <w:proofErr w:type="gramEnd"/>
            <w:r w:rsidRPr="003235C5">
              <w:rPr>
                <w:rFonts w:asciiTheme="minorHAnsi" w:eastAsiaTheme="minorHAnsi" w:hAnsiTheme="minorHAnsi" w:cstheme="minorBidi"/>
                <w:bCs/>
              </w:rPr>
              <w:t>однимание</w:t>
            </w:r>
            <w:proofErr w:type="spellEnd"/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прямых и согнутых ног.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Вис спиной к гимнастической стенке.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Поднимание прямых и согнутых ног. Игра “Посадка картофеля”, «Угадай,  кто подходил».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Уметь выполнять вис на согнутых руках;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кувырок  в сторону, кувырок вперед.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36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Вис спиной к гимнастической стенке.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Поднимание прямых и согнутых ног.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</w:t>
            </w:r>
          </w:p>
        </w:tc>
        <w:tc>
          <w:tcPr>
            <w:tcW w:w="8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29.11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Уметь выполнять вис спиной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  гимнастической стенке; поднимать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 xml:space="preserve"> прямые  и  согнутые ноги.</w:t>
            </w:r>
          </w:p>
        </w:tc>
      </w:tr>
      <w:tr w:rsidR="003235C5" w:rsidRPr="003235C5" w:rsidTr="00C76DC0">
        <w:trPr>
          <w:trHeight w:val="102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37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Лазанье по стенке, подтягиваясь руками.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02.12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упражнения. Ходьба, бег  с  заданиями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ОРУ с обручами.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Лазанье по гимнастической стенке с одновременным перехватом рук и перестановкой ног.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Эстафеты с преодолением препятствий.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«Угадай, чей голосок»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Лазить по гимнастической стенке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 одновременным перехватом рук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 перестановкой ног.</w:t>
            </w:r>
          </w:p>
        </w:tc>
      </w:tr>
      <w:tr w:rsidR="003235C5" w:rsidRPr="003235C5" w:rsidTr="00C76DC0">
        <w:trPr>
          <w:trHeight w:val="237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38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Лазанье по гимнастической стенке с одновременным перехватом рук и перестановкой ног.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04.12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Лазить по гимнастической стенке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 одновременным перехватом рук и перестановкой ног.</w:t>
            </w:r>
          </w:p>
        </w:tc>
      </w:tr>
      <w:tr w:rsidR="003235C5" w:rsidRPr="003235C5" w:rsidTr="00C76DC0">
        <w:trPr>
          <w:trHeight w:val="182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39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Олимпийские игры. История появления Олимпийских игр.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06.12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Понятие «Олимпийские игры». Место появления и особенности древних Олимпийских игр. Понятие «чемпион».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«Альпинисты»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- излагать факты истории развития физической культуры, характеризовать её роль и значение в жизнедеятельности человека, связь с трудовой и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военной деятельностью;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характеризовать  роль и значение физической культуры в жизнедеятельности человека, связь с трудовой и военной деятельностью;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представлять физическую культуру как средство физического развития и физической подготовки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организовывать и проводить занятия физической культур с разной целевой направленностью, подбирать для них физические упражнения и выполнять их с заданной дозировкой нагрузки;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-управлять эмоциями при общении со сверстниками и взрослыми, сохранять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хладнокровие, сдержанность, рассудительность;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-показывать бескорыстную помощь своим сверстникам, находить с ними общий язык и общие интересы.</w:t>
            </w: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 xml:space="preserve">Пересказывать тексты об истории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возникновения Олимпийских игр;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понимать миротворческую роль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Олимпийских игр в древнем мире.</w:t>
            </w:r>
          </w:p>
        </w:tc>
      </w:tr>
      <w:tr w:rsidR="003235C5" w:rsidRPr="003235C5" w:rsidTr="00C76DC0">
        <w:trPr>
          <w:trHeight w:val="210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40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Первая помощь при травмах, которые можно получить при занятиях физическими упражнениями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09.12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Понятие о правилах оказания первой помощь при травмах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«Кто первый»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Излагать примеры оказания первой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помощь при травмах (ушибах, ссадинах,</w:t>
            </w:r>
            <w:proofErr w:type="gramEnd"/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потёртости кожи)</w:t>
            </w:r>
          </w:p>
        </w:tc>
      </w:tr>
      <w:tr w:rsidR="003235C5" w:rsidRPr="003235C5" w:rsidTr="00C76DC0">
        <w:trPr>
          <w:trHeight w:val="198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41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Скелет и мышцы человека. Упражнения для укрепления мышц живота и спины.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11.12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Части скелета человека. Назначение скелета и скелетных мышц в теле человека. Понятие осанка. Влияние осанки на здоровье.  Правильная осанка в положении сидя и стоя. 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Называть части скелета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объяснять функции скелета и мышц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 организме человека; определять понятие «осанка»;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обосновывать связь правильной осанки 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здоровья организма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описывать правильную осанку человека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положении сидя и стоя.</w:t>
            </w:r>
          </w:p>
        </w:tc>
      </w:tr>
      <w:tr w:rsidR="003235C5" w:rsidRPr="003235C5" w:rsidTr="00C76DC0">
        <w:trPr>
          <w:trHeight w:val="168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42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Стопа человека. Физические упражнения для профилактики плоскостопия. Спортивная обувь.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13.12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Функции стопы. Понятие «плоскостопие». Гимнастическая полоса препятствий на формирование правильной осанки и профилактики плоскостопия.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Определять понятие «плоскостопие»;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описывать причину возникновения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плоскостопия и влияние заболевания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на организм человека. </w:t>
            </w:r>
          </w:p>
        </w:tc>
      </w:tr>
      <w:tr w:rsidR="003235C5" w:rsidRPr="003235C5" w:rsidTr="00C76DC0">
        <w:trPr>
          <w:trHeight w:val="1440"/>
        </w:trPr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43</w:t>
            </w:r>
          </w:p>
        </w:tc>
        <w:tc>
          <w:tcPr>
            <w:tcW w:w="200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Физические упражнения для профилактики нарушения зрения. Игра «Проверь себя»</w:t>
            </w:r>
          </w:p>
        </w:tc>
        <w:tc>
          <w:tcPr>
            <w:tcW w:w="5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1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16.12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Упражнения для зрения (согревание глаз, массаж области лба и висков, массаж задней поверхности шеи). Игра «Проверь себя»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Знать причины возникновения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нарушения зрения. Уметь выполнять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упражнения для профилактики нарушения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зрения.</w:t>
            </w:r>
          </w:p>
        </w:tc>
      </w:tr>
      <w:tr w:rsidR="003235C5" w:rsidRPr="003235C5" w:rsidTr="00C76DC0">
        <w:trPr>
          <w:trHeight w:val="509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00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5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51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Значение закаливающих процедур,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прогулок  на свежем воздухе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для укрепления здоровья человека.</w:t>
            </w:r>
          </w:p>
        </w:tc>
      </w:tr>
      <w:tr w:rsidR="003235C5" w:rsidRPr="003235C5" w:rsidTr="00C76DC0">
        <w:trPr>
          <w:trHeight w:val="44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44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Значение закаливания. Правила проведения закаливающих процедур.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18.12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Различные способы закаливания для укрепления здоровья человека. Игра «Удочка»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15735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bCs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bCs/>
              </w:rPr>
              <w:t xml:space="preserve">                                                                                              Лыжная подготовка (12 часов).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</w:rPr>
            </w:pPr>
          </w:p>
        </w:tc>
      </w:tr>
      <w:tr w:rsidR="003235C5" w:rsidRPr="003235C5" w:rsidTr="00C76DC0">
        <w:trPr>
          <w:trHeight w:val="133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45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Техника безопасности  на уроках лыжной подготовки.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Повороты переступанием в движении.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20.12</w:t>
            </w: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Техника безопасности на уроках  лыжной подготовки.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Переноска и надевание лыж. Построение с лыжами. Повороты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переступанием в движении.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- умения доносить информацию в доступной, эмоционально-яркой форме в процессе общения и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взаимодействия со сверстниками и взрослыми людьми.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и соревновательной деятельности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активно включаться в коллективную деятельность, взаимодействовать со сверстниками в достижении общих целей;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 xml:space="preserve">ТБ на уроках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лыжной</w:t>
            </w:r>
            <w:proofErr w:type="gramEnd"/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подготовки;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подбирать лыжный инвентарь,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выполнять повороты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переступанием в движении.</w:t>
            </w:r>
          </w:p>
        </w:tc>
      </w:tr>
      <w:tr w:rsidR="003235C5" w:rsidRPr="003235C5" w:rsidTr="00C76DC0">
        <w:trPr>
          <w:trHeight w:val="154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46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Ступающий шаг с палками. Повороты на месте.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23.12</w:t>
            </w: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Понятие обморожение.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Подбор лыжного инвентаря.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Переноска и надевание лыж. Построение с лыжами. Повороты на месте.       Ступающий шаг с палками.                  Игра “Попади в ворота”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Подбирать лыжный инвентарь,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повороты на месте,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правильно выполнять ступающий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шаг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с палками.</w:t>
            </w:r>
          </w:p>
        </w:tc>
      </w:tr>
      <w:tr w:rsidR="003235C5" w:rsidRPr="003235C5" w:rsidTr="00C76DC0">
        <w:trPr>
          <w:trHeight w:val="104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47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Ступающий шаг без палок. Повороты на месте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25.12</w:t>
            </w: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96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48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Скользящий шаг без палок. Повороты на месте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27.12</w:t>
            </w: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Подбор лыжного инвентаря.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Переноска и надевание лыж. Повороты на месте.  Скользящий шаг  без палок. Игра «Проехать через ворота»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Подбирать лыжный инвентарь,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выполнять повороты на месте,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правильно выполнять скользящий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 шаг без палок.</w:t>
            </w:r>
          </w:p>
        </w:tc>
      </w:tr>
      <w:tr w:rsidR="003235C5" w:rsidRPr="003235C5" w:rsidTr="00C76DC0">
        <w:trPr>
          <w:trHeight w:val="96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49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Скользящий шаг без палок. Игра «Проехать через ворота»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50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Скользящий шаг с палками. Подъем лесенкой.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Значение занятиями лыжами для укрепления здоровья. Построение с лыжами. Повороты на месте.  Скользящий шаг с палками. Подъем лесенкой.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«Кто быстрее взойдет на горку»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скользящий  шаг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 палками, подъём лесенкой.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51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Попеременно </w:t>
            </w:r>
            <w:proofErr w:type="spellStart"/>
            <w:r w:rsidRPr="003235C5">
              <w:rPr>
                <w:rFonts w:asciiTheme="minorHAnsi" w:eastAsiaTheme="minorHAnsi" w:hAnsiTheme="minorHAnsi" w:cstheme="minorBidi"/>
                <w:bCs/>
              </w:rPr>
              <w:t>двухшажный</w:t>
            </w:r>
            <w:proofErr w:type="spellEnd"/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ход без палок.  Игра «Кто дальше скатится с горки»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Скользящий шаг с палками.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Попеременно </w:t>
            </w: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двухшажный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ход без палок.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Подъем лесенкой.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«Кто дальше скатится с горки»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активно включаться в коллективную деятельность, взаимодействовать со сверстниками в достижении общих целей;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доносить информацию в доступной, эмоционально-яркой форме в процессе общения и взаимодействия со сверстниками и взрослыми людьми.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характеризовать явления, действия и поступки, давать им объективную оценку на основе освоенных знаний и имеющегося опыта;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lastRenderedPageBreak/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активно включаться в общение и взаимодействие со сверстниками на принципах уважения и доброжелательности, взаимопомощи и сопереживания;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-показывать бескорыстную помощь своим сверстникам, находить с ними общий язык и общие интересы.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 xml:space="preserve">Выполнять попеременно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двухшажный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ход без палок 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подниматься лесенкой.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52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Попеременно </w:t>
            </w:r>
            <w:proofErr w:type="spellStart"/>
            <w:r w:rsidRPr="003235C5">
              <w:rPr>
                <w:rFonts w:asciiTheme="minorHAnsi" w:eastAsiaTheme="minorHAnsi" w:hAnsiTheme="minorHAnsi" w:cstheme="minorBidi"/>
                <w:bCs/>
              </w:rPr>
              <w:t>двухшажный</w:t>
            </w:r>
            <w:proofErr w:type="spellEnd"/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ход без палок. Спуск с небольшого склона.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Скользящий шаг с палками.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Попеременно </w:t>
            </w: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двухшажный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ход без палок.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Спуск с небольшого склона.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«Кто дальше скатится с горки”.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попеременно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двухшажный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ход без палок 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спускаться с небольшого склона.</w:t>
            </w:r>
          </w:p>
        </w:tc>
      </w:tr>
      <w:tr w:rsidR="003235C5" w:rsidRPr="003235C5" w:rsidTr="00C76DC0">
        <w:trPr>
          <w:trHeight w:val="509"/>
        </w:trPr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53</w:t>
            </w:r>
          </w:p>
        </w:tc>
        <w:tc>
          <w:tcPr>
            <w:tcW w:w="200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Подъём «лесенкой». Спуски в высокой  и низкой стойках. 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4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2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Подъём «лесенкой». Спуски в высокой  и низкой стойках. 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Спуск с небольшого склона.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Торможение плугом. </w:t>
            </w:r>
            <w:r w:rsidRPr="003235C5">
              <w:rPr>
                <w:rFonts w:asciiTheme="minorHAnsi" w:eastAsiaTheme="minorHAnsi" w:hAnsiTheme="minorHAnsi" w:cstheme="minorBidi"/>
              </w:rPr>
              <w:t>Игра «Кто дальше скатится с горки”.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653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00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4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попеременно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двухшажный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ход с  палками;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спускаться с небольшого склона.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12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54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Спуск с небольшого склона. Торможение плугом.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1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55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Подъем «ёлочкой». Передвижение на лыжах до 2 км с равномерной скоростью.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Повороты на месте. Попеременно </w:t>
            </w: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двухшажный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ход без палок. Подъем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«</w:t>
            </w:r>
            <w:proofErr w:type="spellStart"/>
            <w:r w:rsidRPr="003235C5">
              <w:rPr>
                <w:rFonts w:asciiTheme="minorHAnsi" w:eastAsiaTheme="minorHAnsi" w:hAnsiTheme="minorHAnsi" w:cstheme="minorBidi"/>
                <w:bCs/>
              </w:rPr>
              <w:t>ёлочкой</w:t>
            </w:r>
            <w:proofErr w:type="gramStart"/>
            <w:r w:rsidRPr="003235C5">
              <w:rPr>
                <w:rFonts w:asciiTheme="minorHAnsi" w:eastAsiaTheme="minorHAnsi" w:hAnsiTheme="minorHAnsi" w:cstheme="minorBidi"/>
                <w:bCs/>
              </w:rPr>
              <w:t>».</w:t>
            </w:r>
            <w:r w:rsidRPr="003235C5">
              <w:rPr>
                <w:rFonts w:asciiTheme="minorHAnsi" w:eastAsiaTheme="minorHAnsi" w:hAnsiTheme="minorHAnsi" w:cstheme="minorBidi"/>
              </w:rPr>
              <w:t>.</w:t>
            </w:r>
            <w:proofErr w:type="gramEnd"/>
            <w:r w:rsidRPr="003235C5">
              <w:rPr>
                <w:rFonts w:asciiTheme="minorHAnsi" w:eastAsiaTheme="minorHAnsi" w:hAnsiTheme="minorHAnsi" w:cstheme="minorBidi"/>
                <w:bCs/>
              </w:rPr>
              <w:t>Передвижение</w:t>
            </w:r>
            <w:proofErr w:type="spellEnd"/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на лыжах до 2 км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попеременно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двухшажный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ход без палок,  подъем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«ёлочкой». 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56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Попеременно </w:t>
            </w:r>
            <w:proofErr w:type="spellStart"/>
            <w:r w:rsidRPr="003235C5">
              <w:rPr>
                <w:rFonts w:asciiTheme="minorHAnsi" w:eastAsiaTheme="minorHAnsi" w:hAnsiTheme="minorHAnsi" w:cstheme="minorBidi"/>
                <w:bCs/>
              </w:rPr>
              <w:t>двухшажный</w:t>
            </w:r>
            <w:proofErr w:type="spellEnd"/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ход без палок  до 2  км. Эстафеты на лыжах без палок.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попеременно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двухшажный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 ход без палок.</w:t>
            </w:r>
          </w:p>
        </w:tc>
      </w:tr>
      <w:tr w:rsidR="003235C5" w:rsidRPr="003235C5" w:rsidTr="00C76DC0">
        <w:trPr>
          <w:trHeight w:val="693"/>
        </w:trPr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57</w:t>
            </w:r>
          </w:p>
        </w:tc>
        <w:tc>
          <w:tcPr>
            <w:tcW w:w="200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ТБ  при выполнении гимнастических упражнений.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Лазанье по гимнастической стенке.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ТБ  при выполнении гимнастических упражнений.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ОРУ в кругу. Лазанье по гимнастической стенке с одновременным перехватом рук и перестановкой ног. Игра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«Кошки-мышки»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lastRenderedPageBreak/>
              <w:t xml:space="preserve">Личностные: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- умения доносить информацию в доступной, эмоционально-яркой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форме в процессе общения и взаимодействия со сверстниками и взрослыми людьми.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-управлять эмоциями при общении со сверстниками и взрослыми, сохранять хладнокровие, сдержанность, рассудительность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- технически правильно выполнять спортивно-оздоровительные и физкультурно-оздоровительные двигательные действия, использовать их в игровой и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соревновательной деятельности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активно включаться в коллективную деятельность, взаимодействовать со сверстниками в достижении общих целей</w:t>
            </w: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lastRenderedPageBreak/>
              <w:t>Познакомятся с техникой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безопасности  при выполнении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гимнастических упражнений.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Научатся лазить по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гимнастической стенке  с одновременным перехватом рук и перестановкой ног.</w:t>
            </w:r>
          </w:p>
        </w:tc>
      </w:tr>
      <w:tr w:rsidR="003235C5" w:rsidRPr="003235C5" w:rsidTr="00C76DC0">
        <w:trPr>
          <w:trHeight w:val="509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00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6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организующие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команды.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Перелезать через коня.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65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58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</w:t>
            </w: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Перелезание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через коня.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Ходьба, бег  с  заданиями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Комплекс ОРУ  с мячами. </w:t>
            </w: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Перелезание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через коня.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“Прокати быстрее мяч”.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«Перетягивание в парах»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59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 в шеренге и в колонне. Упражнения с мячами.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упражнения, выполнение строевых команд.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Ходьба, бег  с  заданиями. Комплекс ОРУ  с мячами. Акробатические упражнения. Перекаты.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“Прокати быстрее мяч”.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организующие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команды, комплекс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упражнения с мячами. </w:t>
            </w:r>
          </w:p>
        </w:tc>
      </w:tr>
      <w:tr w:rsidR="003235C5" w:rsidRPr="003235C5" w:rsidTr="00C76DC0">
        <w:trPr>
          <w:trHeight w:val="140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60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Акробатические упражнения. Перекаты.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организующие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команды, акробатические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упражнения, перекаты.</w:t>
            </w:r>
          </w:p>
        </w:tc>
      </w:tr>
      <w:tr w:rsidR="003235C5" w:rsidRPr="003235C5" w:rsidTr="00C76DC0">
        <w:trPr>
          <w:trHeight w:val="177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61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Акробатические упражнения. Стойка на лопатках.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Команда «На два (четыре) шага разомкнись!».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ОРУ координационной сложности. Стойка на лопатках. Игра «Класс»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организующие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команды, акробатические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упражнения, стойка на лопатках.</w:t>
            </w:r>
          </w:p>
        </w:tc>
      </w:tr>
      <w:tr w:rsidR="003235C5" w:rsidRPr="003235C5" w:rsidTr="00C76DC0">
        <w:trPr>
          <w:trHeight w:val="234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62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Акробатические упражнения. Кувырки вперёд и назад.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Команда «На два (четыре) шага разомкнись!».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ОРУ координационной сложности.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Кувырки вперёд и назад.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доносить информацию в доступной, эмоционально-яркой форме в процессе общения и взаимодействия со сверстниками и взрослыми людьми.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-управлять эмоциями при общении со сверстниками и взрослыми, сохранять хладнокровие, сдержанность, рассудительность.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и соревновательной деятельности.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- умения активно включаться в коллективную деятельность, взаимодействовать со сверстниками в достижении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общих целей.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находить ошибки при выполнении учебных заданий, отбирать способы их исправления;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общаться и взаимодействовать со сверстниками на принципах взаимоуважения и взаимопомощи, дружбы и толерантности;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обеспечивать защиту и сохранность природы во время активного отдыха и занятий физической культурой;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организовывать самостоятельную физкультурную деятельность с учётом требований её безопасности, сохранности инвентаря и оборудования, организации места занятий;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- анализировать и объективно оценивать результаты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собственного труда, находить возможности и способы их улучшения;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деятельности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активно включаться в коллективную деятельность, взаимодействовать со сверстниками в достижении общих целей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деятельности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lastRenderedPageBreak/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активно включаться в коллективную деятельность, взаимодействовать со сверстниками в достижении общих целей</w:t>
            </w: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 xml:space="preserve">Выполнять организующие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команды, акробатические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упражнения, кувырки вперёд 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назад.</w:t>
            </w:r>
          </w:p>
        </w:tc>
      </w:tr>
      <w:tr w:rsidR="003235C5" w:rsidRPr="003235C5" w:rsidTr="00C76DC0">
        <w:trPr>
          <w:trHeight w:val="113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63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 по рейке гимнастической скамейки,  перешагивать через набивные мячи.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Ходьба, бег  с  заданиями. Ходьба по рейке гимнастической скамейки,  перешагивая, через набивные мячи. Комплекс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ОРУ  с мячами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“Прокати быстрее мяч”.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организующие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команды, ходить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 гимнастической скамейке,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перешагивая  через набивные мячи</w:t>
            </w:r>
          </w:p>
        </w:tc>
      </w:tr>
      <w:tr w:rsidR="003235C5" w:rsidRPr="003235C5" w:rsidTr="00C76DC0">
        <w:trPr>
          <w:trHeight w:val="133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64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 по рейке гимнастической скамейки. Игровые задания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Ходить по рейке гимнастической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скамейки, выполнять игровые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упражнения</w:t>
            </w:r>
          </w:p>
        </w:tc>
      </w:tr>
      <w:tr w:rsidR="003235C5" w:rsidRPr="003235C5" w:rsidTr="00C76DC0">
        <w:trPr>
          <w:trHeight w:val="84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65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Ходьба на носках с предметами на голове.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Команда «На два (четыре) шага разомкнись!»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ОРУ координационной сложности. Ходьба на носках с предметами на голове.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 по рейке гимнастической скамейки. Игра «Бой петухов».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Ходить на носках с предметами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на голове.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66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 по рейке гимнастической скамейки. Упражнения на контроль осанки в движении.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Ходить по рейке гимнастической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скамейки, выполнять упражнения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на контроль осанки в движении.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67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Упражнения на укрепление мышечного корсета.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Команда «На два (четыре) шага разомкнись!».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ОРУ координационной сложности. Упражнения на укрепление мышц.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упражнения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на укрепление мышечного корсета.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68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Отжимание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лёжа с опорой на гимнастическую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скамейку.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Команда «На два (четыре)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шага разомкнись!».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ОРУ координационной сложности.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Отжимание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лёжа с опорой на гимнастическую скамейку.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упражнения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на укрепление мышц, отжиматься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 xml:space="preserve"> лёжа с опорой на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гимнастическую</w:t>
            </w:r>
            <w:proofErr w:type="gramEnd"/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скамейку.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69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Гимнастическая полоса препятствий. Подтягивание в висе стоя и лёжа.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Команда «На два (четыре) шага разомкнись!».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ОРУ координационной сложности. Подтягивание в висе стоя и лёжа.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Уметь подтягиваться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висе стоя и лёжа, выполнять упражнения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на укрепление мышц.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25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70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Стойка на лопатках, согнув ноги, перекат вперед в упор присев.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Перекаты. Кувырок вперед.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Стойка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на лопатках согнув ноги.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ОРУ со скакалками.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Из стойки на лопатках, согнув ноги, перекат вперед в упор присев.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“Посадка картофеля”, «Угадай,  кто подходил», «Лиса в курятнике».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упражнения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на укрепление  мышц,  стойку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на лопатках, согнув ноги,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перекат вперед в упор присев.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71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Кувырок вперед.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Стойка на лопатках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упражнения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на укрепление  мышц, стойку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на лопатках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72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Мост из 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lastRenderedPageBreak/>
              <w:t>положения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 лёжа на спине.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 xml:space="preserve">Ходьба, бег  с  заданиями. Комплекс ОРУ  с мячами. Мост из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положения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 лёжа на спине. Кувырок.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“Прокати быстрее мяч”.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упражнения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на укрепление  мышц,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мост из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положения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 лёжа на спине;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увырок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вперёд в упор присев.</w:t>
            </w:r>
          </w:p>
        </w:tc>
      </w:tr>
      <w:tr w:rsidR="003235C5" w:rsidRPr="003235C5" w:rsidTr="00C76DC0">
        <w:trPr>
          <w:trHeight w:val="74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73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Кувырок вперёд в упор присев.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99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74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 по гимнастической скамейке со сменой темпа и длины шага.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Ходьба по рейке гимнастической скамейки,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со сменой темпа и длины шага. 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упражнения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на укрепление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мышечного</w:t>
            </w:r>
            <w:proofErr w:type="gramEnd"/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корсета. 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Ходить по гимнастической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скамейке со сменой темпа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и длины шага.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75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Ходьба по рейке гимнастической скамейки с поворотами и приседаниями.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Команда «На два (четыре) шага разомкнись!»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 бег с  различными заданиями. ОРУ координационной сложности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 на носках с предметами на голове, с заданной осанкой.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Игра «Бой петухов».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Ходить  по гимнастической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скамейке с поворотами 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приседаниями.</w:t>
            </w:r>
          </w:p>
        </w:tc>
      </w:tr>
      <w:tr w:rsidR="003235C5" w:rsidRPr="003235C5" w:rsidTr="00C76DC0">
        <w:trPr>
          <w:trHeight w:val="126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76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 на носках с предметами на голове, с заданной осанкой.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Ходьба на носках с предметами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на голове, с заданной осанкой.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7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77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Гимнастическая полоса препятствий на развитие быстроты силы, гибкости.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 колонне по одному на указанные ориентиры.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Гимнастическая полоса препятствий на развитие физических качеств быстроты силы, гибкости.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 в  колонне по одному на указанные ориентиры.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Гимнастическая полоса препятствий  с элементами </w:t>
            </w:r>
            <w:proofErr w:type="spellStart"/>
            <w:r w:rsidRPr="003235C5">
              <w:rPr>
                <w:rFonts w:asciiTheme="minorHAnsi" w:eastAsiaTheme="minorHAnsi" w:hAnsiTheme="minorHAnsi" w:cstheme="minorBidi"/>
                <w:bCs/>
              </w:rPr>
              <w:t>переползания</w:t>
            </w:r>
            <w:proofErr w:type="spellEnd"/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 и </w:t>
            </w:r>
            <w:proofErr w:type="spellStart"/>
            <w:r w:rsidRPr="003235C5">
              <w:rPr>
                <w:rFonts w:asciiTheme="minorHAnsi" w:eastAsiaTheme="minorHAnsi" w:hAnsiTheme="minorHAnsi" w:cstheme="minorBidi"/>
                <w:bCs/>
              </w:rPr>
              <w:t>перелезания</w:t>
            </w:r>
            <w:proofErr w:type="spellEnd"/>
            <w:r w:rsidRPr="003235C5">
              <w:rPr>
                <w:rFonts w:asciiTheme="minorHAnsi" w:eastAsiaTheme="minorHAnsi" w:hAnsiTheme="minorHAnsi" w:cstheme="minorBidi"/>
                <w:bCs/>
              </w:rPr>
              <w:t>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«Класс»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Выполнять повороты кругом и выполнять упражнения для формирования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правильной осанки.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82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78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Гимнастическая полоса препятствий  с элементами  </w:t>
            </w: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переползания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  и </w:t>
            </w: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перелезания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Выполнятьстроевые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упражнения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  колонне по одному на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указанные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ориентиры  и упражнения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 элементами </w:t>
            </w: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переползания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и </w:t>
            </w: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перелезания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>.</w:t>
            </w:r>
          </w:p>
        </w:tc>
      </w:tr>
      <w:tr w:rsidR="003235C5" w:rsidRPr="003235C5" w:rsidTr="00C76DC0">
        <w:trPr>
          <w:trHeight w:val="8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79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proofErr w:type="gramStart"/>
            <w:r w:rsidRPr="003235C5">
              <w:rPr>
                <w:rFonts w:asciiTheme="minorHAnsi" w:eastAsiaTheme="minorHAnsi" w:hAnsiTheme="minorHAnsi" w:cstheme="minorBidi"/>
                <w:bCs/>
              </w:rPr>
              <w:t>Стойка</w:t>
            </w:r>
            <w:proofErr w:type="gramEnd"/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 на лопатках согнув ноги.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Перекаты. Кувырок вперед. 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Стойка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на лопатках согнув ноги.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 xml:space="preserve"> ОРУ со скакалками.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Из стойки на лопатках, согнув ноги, перекат вперед в упор присев.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“Посадка картофеля”, «Угадай,  кто подходил», «Лиса в курятнике».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Следовать правилам безопасности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при выполнении 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гимнастических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упражнений; выполнять кувырок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вперед и стойку на лопатках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72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80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Из стойки на лопатках, согнув ноги, перекат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вперед в упор присев.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</w:t>
            </w:r>
          </w:p>
        </w:tc>
        <w:tc>
          <w:tcPr>
            <w:tcW w:w="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89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81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Кувырок вперед.     </w:t>
            </w:r>
            <w:proofErr w:type="gramStart"/>
            <w:r w:rsidRPr="003235C5">
              <w:rPr>
                <w:rFonts w:asciiTheme="minorHAnsi" w:eastAsiaTheme="minorHAnsi" w:hAnsiTheme="minorHAnsi" w:cstheme="minorBidi"/>
                <w:bCs/>
              </w:rPr>
              <w:t>Стойка</w:t>
            </w:r>
            <w:proofErr w:type="gramEnd"/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на лопатках согнув ноги.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Следовать правилам безопасности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при выполнении  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гимнастических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упражнений; выполнять кувырок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вперед и стойку на лопатках.</w:t>
            </w:r>
          </w:p>
        </w:tc>
      </w:tr>
      <w:tr w:rsidR="003235C5" w:rsidRPr="003235C5" w:rsidTr="00C76DC0">
        <w:tc>
          <w:tcPr>
            <w:tcW w:w="15735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Подвижные и спортивные игры (10 часов).</w:t>
            </w:r>
          </w:p>
        </w:tc>
      </w:tr>
      <w:tr w:rsidR="003235C5" w:rsidRPr="003235C5" w:rsidTr="00C76DC0">
        <w:trPr>
          <w:trHeight w:val="139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82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Подвижные игры с элементами спортивных игр.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Правила и нормы поведения во время игры. Игра «Гонка мячей по кругу»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Правила и нормы поведения во время игры. Строевые упражнения. Повороты на месте. З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адания с использованием упражнений на внимание, силу, ловкость</w:t>
            </w:r>
            <w:r w:rsidRPr="003235C5">
              <w:rPr>
                <w:rFonts w:asciiTheme="minorHAnsi" w:eastAsiaTheme="minorHAnsi" w:hAnsiTheme="minorHAnsi" w:cstheme="minorBidi"/>
              </w:rPr>
              <w:t>. Игра «Гонка мячей по кругу»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деятельности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активно включаться в коллективную деятельность, взаимодействовать со сверстниками в достижении общих целей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lastRenderedPageBreak/>
              <w:t xml:space="preserve">Личностные: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активно включаться в коллективную деятельность, взаимодействовать со сверстниками в достижении общих целей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 xml:space="preserve">Правила и нормы поведения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во время игры; понимать правила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подвижных игр.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30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83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Ведение мяча по  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прямой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>.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Эстафеты с мячами. Игра «Вызови по имени».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Строевые упражнения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ОРУ в движении. Ведение мяча по  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прямой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>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Ходьба, бег с игровыми заданиями.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Игра «Вызови по имени».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ОРУ в движении. З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адания с использованием упражнений на внимание, силу, ловкость. Игра «Подвижная цель».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Понимать правила подвижных игр; играть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игры с использованием  ведения мяча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   прямой.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Понимать правила подвижных игр; играть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в игры с использованием упражнений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на внимание, силу,  ловкость.</w:t>
            </w:r>
          </w:p>
        </w:tc>
      </w:tr>
      <w:tr w:rsidR="003235C5" w:rsidRPr="003235C5" w:rsidTr="00C76DC0">
        <w:trPr>
          <w:trHeight w:val="85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84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Игры на  развитие внимания, силы, ловкости. Игра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lastRenderedPageBreak/>
              <w:t xml:space="preserve">«Подвижная цель».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</w:p>
        </w:tc>
      </w:tr>
      <w:tr w:rsidR="003235C5" w:rsidRPr="003235C5" w:rsidTr="00C76DC0">
        <w:trPr>
          <w:trHeight w:val="100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85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Игры на  развитие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координации, внимания, силы, ловкости. Игра «Мяч ловцу»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Организация двигательного режима в течение дня.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Ходьба с заданиями. Равномерный бег 4 мин.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ОРУ со скакалкой.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Игровые задания на  развитие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координации, внимания, силы, ловкости. 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Игра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«Мяч ловцу»</w:t>
            </w:r>
            <w:proofErr w:type="gramStart"/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,</w:t>
            </w:r>
            <w:proofErr w:type="gramEnd"/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«Быстро и точно»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Понимать правила подвижных игр; играть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игры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с использованием упражнений на  координацию, внимание, силу, ловкость.</w:t>
            </w:r>
          </w:p>
        </w:tc>
      </w:tr>
      <w:tr w:rsidR="003235C5" w:rsidRPr="003235C5" w:rsidTr="00C76DC0">
        <w:trPr>
          <w:trHeight w:val="115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86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Игры на  развитие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координации, внимания, ловкости. Игра «Быстро и точно»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Понимать правила подвижных игр; играть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подвижные игры на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координацию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движения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87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Игры на  развитие силы, ловкости.  Игра «Снайперы»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Ходьба, бег с чередованием  разновидностей прыжков.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Ведение мяча бегом с игровыми заданиями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на  развитие  координации, внимания, силы, ловкости.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Поднимание туловища на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результат. Игра «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Перестрелки</w:t>
            </w:r>
            <w:r w:rsidRPr="003235C5">
              <w:rPr>
                <w:rFonts w:asciiTheme="minorHAnsi" w:eastAsiaTheme="minorHAnsi" w:hAnsiTheme="minorHAnsi" w:cstheme="minorBidi"/>
              </w:rPr>
              <w:t>», «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Снайперы»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Понимать правила подвижных игр; играть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подвижные игры на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координацию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движения, внимание.</w:t>
            </w:r>
          </w:p>
        </w:tc>
      </w:tr>
      <w:tr w:rsidR="003235C5" w:rsidRPr="003235C5" w:rsidTr="00C76DC0">
        <w:trPr>
          <w:trHeight w:val="118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88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Игры на  развитие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координации, внимания,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lastRenderedPageBreak/>
              <w:t>ловкости.   Игра «Перестрелки».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27.04</w:t>
            </w: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Понимать правила подвижных игр; играть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 подвижные игры на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координацию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lastRenderedPageBreak/>
              <w:t>движения, внимание.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32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89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Ловля и передача мяча в движении с параллельным смещением игроков. Игра «Кто обгонит?».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29.04</w:t>
            </w: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Ходьба, бег с игровыми заданиями.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ОРУ в движении.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Ловля и передача мяча в движении с параллельным смещением игроков.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Эстафеты с мячами. Игра «Кто обгонит?», «Бросок мяча в колонне».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Ловить и передавать мяч в движении с параллельным смещением игроков.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90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Ловля и передача мяча в движении.  Игра «Бросок мяча в колонне».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Ловить и передавать мяч в движении с параллельным смещением игроков.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91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Преодоление полосы препятствий. Игра «Пустое место»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Строевые упражнения.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Ходьба, бег с игровыми заданиями.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ОРУ в парах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Преодоление полосы препятствий.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«Пустое место»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Преодолевать различные препятствия,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ловить и передавать мяч в движении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 параллельным смещением игроков.</w:t>
            </w:r>
          </w:p>
        </w:tc>
      </w:tr>
      <w:tr w:rsidR="003235C5" w:rsidRPr="003235C5" w:rsidTr="00C76DC0">
        <w:tc>
          <w:tcPr>
            <w:tcW w:w="15735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</w:rPr>
            </w:pPr>
            <w:r w:rsidRPr="003235C5">
              <w:rPr>
                <w:rFonts w:asciiTheme="minorHAnsi" w:eastAsiaTheme="minorHAnsi" w:hAnsiTheme="minorHAnsi" w:cstheme="minorBidi"/>
                <w:b/>
              </w:rPr>
              <w:lastRenderedPageBreak/>
              <w:t>Лёгкая атлетика (7 часов).</w:t>
            </w:r>
          </w:p>
        </w:tc>
      </w:tr>
      <w:tr w:rsidR="003235C5" w:rsidRPr="003235C5" w:rsidTr="00C76DC0">
        <w:trPr>
          <w:trHeight w:val="111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92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Легкоатлетические упражнения. Прыжки в длину с места.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9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ТБ при занятиях лёгкой атлетикой.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Разновидности ходьбы. Бег с ускорением.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ОРУ со скакалкой.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Прыжки в длину с места.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Игра «Зайцы в </w:t>
            </w:r>
            <w:proofErr w:type="spellStart"/>
            <w:r w:rsidRPr="003235C5">
              <w:rPr>
                <w:rFonts w:asciiTheme="minorHAnsi" w:eastAsiaTheme="minorHAnsi" w:hAnsiTheme="minorHAnsi" w:cstheme="minorBidi"/>
              </w:rPr>
              <w:t>огороде»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,«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>Космонавты</w:t>
            </w:r>
            <w:proofErr w:type="spellEnd"/>
            <w:r w:rsidRPr="003235C5">
              <w:rPr>
                <w:rFonts w:asciiTheme="minorHAnsi" w:eastAsiaTheme="minorHAnsi" w:hAnsiTheme="minorHAnsi" w:cstheme="minorBidi"/>
              </w:rPr>
              <w:t xml:space="preserve">» 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proofErr w:type="gramStart"/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Личностные</w:t>
            </w:r>
            <w:proofErr w:type="gramEnd"/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:  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проявлять дисциплинированность, трудолюбие и упорство в достижении поставленных целей;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-показывать бескорыстную помощь своим сверстникам, находить с ними общий язык и общие интересы.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характеризовать явления, действия и поступки, давать им объективную оценку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- общаться и взаимодействовать со сверстниками на принципах взаимоуважения и взаимопомощи, дружбы и </w:t>
            </w:r>
            <w:r w:rsidRPr="003235C5">
              <w:rPr>
                <w:rFonts w:asciiTheme="minorHAnsi" w:eastAsiaTheme="minorHAnsi" w:hAnsiTheme="minorHAnsi" w:cstheme="minorBidi"/>
              </w:rPr>
              <w:lastRenderedPageBreak/>
              <w:t>толерантности;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находить ошибки при выполнении учебных заданий, отбирать способы их исправления;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- </w:t>
            </w: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обеспечивать защиту и сохранность природы во время активного отдыха и занятий физической культурой;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ТБ при занятиях лёгкой атлетикой;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правильно  выполнять прыжки в длину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с места.</w:t>
            </w:r>
          </w:p>
        </w:tc>
      </w:tr>
      <w:tr w:rsidR="003235C5" w:rsidRPr="003235C5" w:rsidTr="00C76DC0">
        <w:trPr>
          <w:trHeight w:val="112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93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Прыжки в длину с места на результат.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Высокий старт.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Ходьба с заданиями. Равномерный бег 4 мин.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ОРУ в кругу. Прыжки в длину с места на результат. Игра «Мышеловка».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Прыгать в длину с места; бегать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с максимальной скоростью до 30м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 высокого старта.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94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Бег 30 метров с высокого старта.  Игра «Космонавты»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Ходьба, бег с изменением направления.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Бег с высокого старта 30 метров на результат.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Техника безопасности при метаниях мяча.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Метание  малого мяча в  цель.  Игра «Космонавты»  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Бегать с максимальной скоростью до 30м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с высокого старта.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95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Бег 30 метров с высокого старта на результат. Метание мяча  в цель.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Бегать с максимальной скоростью до 30м,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метать  различные предметы и мячи в цель,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из различных положений.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96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Подтягивание на высокой  перекладине (м),  низкой (д).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Ходьба, бег с изменением направления.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Подтягивание на высокой  перекладине (м),  низкой (д).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«Русская лапта»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Правильно выполнять 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подтягивание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97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Подтягивание на высокой  перекладине (м),  низкой (д). Бег 1000 метров.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Ходьба, бег с различными заданиями.  ОРУ в кругу. 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Подтягивание на высокой  перекладине (м),  низкой (д). Бег 1000 метров.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  Подвижная игра «Вызов номеров».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Правильно выполнять 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подтягивание,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бежать  1000 метров  без учёта времени.  </w:t>
            </w:r>
          </w:p>
        </w:tc>
      </w:tr>
      <w:tr w:rsidR="003235C5" w:rsidRPr="003235C5" w:rsidTr="00C76DC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98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Бег 1000 метров.  Игры «Точно в мишень»,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«Мышеловка».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Ходьба, бег с изменением направления. ОРУ в движении. Бег 1000 метров  без учёта времени.  Игры «Точно в мишень»,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 «Мышеловка».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Правильно бегать дистанцию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1000 метров, соблюдая дыхание;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играть  в подвижные игры по правилам.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15735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</w:rPr>
            </w:pPr>
            <w:r w:rsidRPr="003235C5">
              <w:rPr>
                <w:rFonts w:asciiTheme="minorHAnsi" w:eastAsiaTheme="minorHAnsi" w:hAnsiTheme="minorHAnsi" w:cstheme="minorBidi"/>
                <w:b/>
              </w:rPr>
              <w:lastRenderedPageBreak/>
              <w:t>Плавание (4 часа).</w:t>
            </w:r>
          </w:p>
        </w:tc>
      </w:tr>
      <w:tr w:rsidR="003235C5" w:rsidRPr="003235C5" w:rsidTr="00C76DC0">
        <w:trPr>
          <w:trHeight w:val="832"/>
        </w:trPr>
        <w:tc>
          <w:tcPr>
            <w:tcW w:w="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99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Плавание как вид спорта. Стили плавания.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Плавание как вид спорта. Стили плавания и их характеристика.</w:t>
            </w:r>
          </w:p>
        </w:tc>
        <w:tc>
          <w:tcPr>
            <w:tcW w:w="441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Личностные: 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– формирование установки на безопасный, здоровый образ жизни;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Регулятивные: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–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/>
                <w:i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 xml:space="preserve">Познавательные: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деятельности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/>
                <w:i/>
              </w:rPr>
              <w:t>Коммуникативные: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- общаться и взаимодействовать со сверстниками на принципах взаимоуважения и взаимопомощи, дружбы и толерантности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 xml:space="preserve">Познакомится с видом спорта –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плаванием. Узнает стили плавания: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брасс, кроль и др.</w:t>
            </w:r>
          </w:p>
        </w:tc>
      </w:tr>
      <w:tr w:rsidR="003235C5" w:rsidRPr="003235C5" w:rsidTr="00C76DC0">
        <w:trPr>
          <w:trHeight w:val="1574"/>
        </w:trPr>
        <w:tc>
          <w:tcPr>
            <w:tcW w:w="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100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 </w:t>
            </w:r>
            <w:r w:rsidRPr="003235C5">
              <w:rPr>
                <w:rFonts w:asciiTheme="minorHAnsi" w:eastAsiaTheme="minorHAnsi" w:hAnsiTheme="minorHAnsi" w:cstheme="minorBidi"/>
              </w:rPr>
              <w:t>Правила безопасности при купании. Поведение в экстремальных ситуациях.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Правила безопасности при купании в естественных водоемах (презентация).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41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Познакомиться </w:t>
            </w:r>
            <w:proofErr w:type="gramStart"/>
            <w:r w:rsidRPr="003235C5">
              <w:rPr>
                <w:rFonts w:asciiTheme="minorHAnsi" w:eastAsiaTheme="minorHAnsi" w:hAnsiTheme="minorHAnsi" w:cstheme="minorBidi"/>
              </w:rPr>
              <w:t>с</w:t>
            </w:r>
            <w:proofErr w:type="gramEnd"/>
            <w:r w:rsidRPr="003235C5">
              <w:rPr>
                <w:rFonts w:asciiTheme="minorHAnsi" w:eastAsiaTheme="minorHAnsi" w:hAnsiTheme="minorHAnsi" w:cstheme="minorBidi"/>
              </w:rPr>
              <w:t xml:space="preserve"> правилам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 безопасности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на водоемах, с правила вхождения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 воду и п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ередвижения по дну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1055"/>
        </w:trPr>
        <w:tc>
          <w:tcPr>
            <w:tcW w:w="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101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Правила безопасности при купании в бассейне.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Плавательные упражнения, предметы для обучения плаванию.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Правила безопасности при купании в бассейне. Вхождение в воду. 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 xml:space="preserve">Передвижение по дну бассейна. </w:t>
            </w:r>
            <w:r w:rsidRPr="003235C5">
              <w:rPr>
                <w:rFonts w:asciiTheme="minorHAnsi" w:eastAsiaTheme="minorHAnsi" w:hAnsiTheme="minorHAnsi" w:cstheme="minorBidi"/>
              </w:rPr>
              <w:t xml:space="preserve">Эстафеты с предметами.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41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Познакомиться с правилами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 безопасности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на водоемах, с правила вхождения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в воду и п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ередвижения по дну.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rPr>
          <w:trHeight w:val="954"/>
        </w:trPr>
        <w:tc>
          <w:tcPr>
            <w:tcW w:w="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lastRenderedPageBreak/>
              <w:t>102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  <w:bCs/>
              </w:rPr>
            </w:pPr>
            <w:r w:rsidRPr="003235C5">
              <w:rPr>
                <w:rFonts w:asciiTheme="minorHAnsi" w:eastAsiaTheme="minorHAnsi" w:hAnsiTheme="minorHAnsi" w:cstheme="minorBidi"/>
                <w:bCs/>
              </w:rPr>
              <w:t>Упражнения на согласование работы рук и ног.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Правила безопасности при купании в бассейне.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Упражнения на согласование работы рук и ног. Игра «Мини-футбол»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Игра «Бросок ногой».</w:t>
            </w:r>
          </w:p>
        </w:tc>
        <w:tc>
          <w:tcPr>
            <w:tcW w:w="4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Правилам   безопасности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при купании в бассейне,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в естественных водоёмах, с правилами 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 xml:space="preserve"> вхождения  в воду и п</w:t>
            </w:r>
            <w:r w:rsidRPr="003235C5">
              <w:rPr>
                <w:rFonts w:asciiTheme="minorHAnsi" w:eastAsiaTheme="minorHAnsi" w:hAnsiTheme="minorHAnsi" w:cstheme="minorBidi"/>
                <w:bCs/>
              </w:rPr>
              <w:t>ередвижения по дну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3235C5" w:rsidRPr="003235C5" w:rsidTr="00C76DC0">
        <w:tc>
          <w:tcPr>
            <w:tcW w:w="15735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  <w:r w:rsidRPr="003235C5">
              <w:rPr>
                <w:rFonts w:asciiTheme="minorHAnsi" w:eastAsiaTheme="minorHAnsi" w:hAnsiTheme="minorHAnsi" w:cstheme="minorBidi"/>
              </w:rPr>
              <w:t>Итого 102 часа</w:t>
            </w:r>
          </w:p>
          <w:p w:rsidR="003235C5" w:rsidRPr="003235C5" w:rsidRDefault="003235C5" w:rsidP="003235C5">
            <w:pPr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</w:tbl>
    <w:p w:rsidR="003235C5" w:rsidRPr="003235C5" w:rsidRDefault="003235C5" w:rsidP="003235C5"/>
    <w:p w:rsidR="003235C5" w:rsidRPr="003235C5" w:rsidRDefault="003235C5" w:rsidP="003235C5">
      <w:pPr>
        <w:rPr>
          <w:b/>
        </w:rPr>
      </w:pPr>
    </w:p>
    <w:p w:rsidR="003235C5" w:rsidRPr="003235C5" w:rsidRDefault="003235C5" w:rsidP="003235C5">
      <w:pPr>
        <w:rPr>
          <w:b/>
        </w:rPr>
      </w:pPr>
      <w:r w:rsidRPr="003235C5">
        <w:rPr>
          <w:b/>
        </w:rPr>
        <w:t>Материально- техническое обеспечение образовательного процесса</w:t>
      </w:r>
    </w:p>
    <w:p w:rsidR="003235C5" w:rsidRPr="003235C5" w:rsidRDefault="003235C5" w:rsidP="003235C5">
      <w:pPr>
        <w:numPr>
          <w:ilvl w:val="0"/>
          <w:numId w:val="20"/>
        </w:numPr>
      </w:pPr>
      <w:r w:rsidRPr="003235C5">
        <w:t>Физическая культура. Рабочие программы. Лях В. И. – М.: «Просвещение»2013</w:t>
      </w:r>
    </w:p>
    <w:p w:rsidR="003235C5" w:rsidRPr="003235C5" w:rsidRDefault="003235C5" w:rsidP="003235C5">
      <w:pPr>
        <w:numPr>
          <w:ilvl w:val="0"/>
          <w:numId w:val="20"/>
        </w:numPr>
      </w:pPr>
      <w:r w:rsidRPr="003235C5">
        <w:t>Лях В. И. Физическая культура: 1-4кл. учебник - М.: Просвещение, 2011.</w:t>
      </w:r>
    </w:p>
    <w:p w:rsidR="003235C5" w:rsidRPr="003235C5" w:rsidRDefault="003235C5" w:rsidP="003235C5">
      <w:pPr>
        <w:numPr>
          <w:ilvl w:val="0"/>
          <w:numId w:val="20"/>
        </w:numPr>
      </w:pPr>
      <w:r w:rsidRPr="003235C5">
        <w:t>Лях В. И. Методические разработки для 3 класса / М.: Просвещение,2008.</w:t>
      </w:r>
    </w:p>
    <w:p w:rsidR="003235C5" w:rsidRPr="003235C5" w:rsidRDefault="003235C5" w:rsidP="003235C5">
      <w:pPr>
        <w:numPr>
          <w:ilvl w:val="0"/>
          <w:numId w:val="20"/>
        </w:numPr>
      </w:pPr>
      <w:r w:rsidRPr="003235C5">
        <w:t xml:space="preserve">Сайт «Начальная школа» </w:t>
      </w:r>
      <w:r w:rsidRPr="003235C5">
        <w:rPr>
          <w:lang w:val="en-US"/>
        </w:rPr>
        <w:t>http</w:t>
      </w:r>
      <w:r w:rsidRPr="003235C5">
        <w:t>/1-4.</w:t>
      </w:r>
      <w:proofErr w:type="spellStart"/>
      <w:r w:rsidRPr="003235C5">
        <w:rPr>
          <w:lang w:val="en-US"/>
        </w:rPr>
        <w:t>prosv</w:t>
      </w:r>
      <w:proofErr w:type="spellEnd"/>
      <w:r w:rsidRPr="003235C5">
        <w:t>.</w:t>
      </w:r>
      <w:proofErr w:type="spellStart"/>
      <w:r w:rsidRPr="003235C5">
        <w:rPr>
          <w:lang w:val="en-US"/>
        </w:rPr>
        <w:t>ru</w:t>
      </w:r>
      <w:proofErr w:type="spellEnd"/>
    </w:p>
    <w:p w:rsidR="003235C5" w:rsidRPr="003235C5" w:rsidRDefault="003235C5" w:rsidP="003235C5"/>
    <w:p w:rsidR="00FD049A" w:rsidRDefault="00FD049A"/>
    <w:sectPr w:rsidR="00FD049A" w:rsidSect="003235C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DejaVu Sans">
    <w:altName w:val="Times New Roman"/>
    <w:charset w:val="00"/>
    <w:family w:val="auto"/>
    <w:pitch w:val="variable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1E029F04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Arial" w:hAnsi="Times New Roman" w:cs="Times New Roman"/>
      </w:rPr>
    </w:lvl>
  </w:abstractNum>
  <w:abstractNum w:abstractNumId="2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>
    <w:nsid w:val="00000007"/>
    <w:multiLevelType w:val="singleLevel"/>
    <w:tmpl w:val="00000007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8"/>
    <w:multiLevelType w:val="singleLevel"/>
    <w:tmpl w:val="00000008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09"/>
    <w:multiLevelType w:val="singleLevel"/>
    <w:tmpl w:val="00000009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6">
    <w:nsid w:val="0000000A"/>
    <w:multiLevelType w:val="singleLevel"/>
    <w:tmpl w:val="0000000A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>
    <w:nsid w:val="02896FAA"/>
    <w:multiLevelType w:val="hybridMultilevel"/>
    <w:tmpl w:val="D40A2146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8">
    <w:nsid w:val="04403787"/>
    <w:multiLevelType w:val="hybridMultilevel"/>
    <w:tmpl w:val="5186D2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7144AD3"/>
    <w:multiLevelType w:val="hybridMultilevel"/>
    <w:tmpl w:val="DDF835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8B65A43"/>
    <w:multiLevelType w:val="hybridMultilevel"/>
    <w:tmpl w:val="046AD7D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0933283A"/>
    <w:multiLevelType w:val="hybridMultilevel"/>
    <w:tmpl w:val="FD5C79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BB96096"/>
    <w:multiLevelType w:val="hybridMultilevel"/>
    <w:tmpl w:val="51941A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BBD5418"/>
    <w:multiLevelType w:val="hybridMultilevel"/>
    <w:tmpl w:val="EBEA2C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301B8B"/>
    <w:multiLevelType w:val="hybridMultilevel"/>
    <w:tmpl w:val="9834779A"/>
    <w:lvl w:ilvl="0" w:tplc="E240676A">
      <w:start w:val="65535"/>
      <w:numFmt w:val="bullet"/>
      <w:lvlText w:val="•"/>
      <w:legacy w:legacy="1" w:legacySpace="0" w:legacyIndent="214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34"/>
        </w:tabs>
        <w:ind w:left="16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54"/>
        </w:tabs>
        <w:ind w:left="23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74"/>
        </w:tabs>
        <w:ind w:left="30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94"/>
        </w:tabs>
        <w:ind w:left="37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14"/>
        </w:tabs>
        <w:ind w:left="45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34"/>
        </w:tabs>
        <w:ind w:left="52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54"/>
        </w:tabs>
        <w:ind w:left="59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74"/>
        </w:tabs>
        <w:ind w:left="6674" w:hanging="360"/>
      </w:pPr>
      <w:rPr>
        <w:rFonts w:ascii="Wingdings" w:hAnsi="Wingdings" w:hint="default"/>
      </w:rPr>
    </w:lvl>
  </w:abstractNum>
  <w:abstractNum w:abstractNumId="15">
    <w:nsid w:val="2BA04358"/>
    <w:multiLevelType w:val="hybridMultilevel"/>
    <w:tmpl w:val="360CC0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332373"/>
    <w:multiLevelType w:val="hybridMultilevel"/>
    <w:tmpl w:val="537C4088"/>
    <w:lvl w:ilvl="0" w:tplc="E2300418">
      <w:start w:val="1"/>
      <w:numFmt w:val="bullet"/>
      <w:lvlText w:val=""/>
      <w:lvlJc w:val="left"/>
      <w:pPr>
        <w:tabs>
          <w:tab w:val="num" w:pos="1077"/>
        </w:tabs>
        <w:ind w:left="227"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68E29ED"/>
    <w:multiLevelType w:val="hybridMultilevel"/>
    <w:tmpl w:val="43D2658A"/>
    <w:lvl w:ilvl="0" w:tplc="DE3667E4">
      <w:start w:val="1"/>
      <w:numFmt w:val="bullet"/>
      <w:lvlText w:val=""/>
      <w:lvlJc w:val="left"/>
      <w:pPr>
        <w:tabs>
          <w:tab w:val="num" w:pos="397"/>
        </w:tabs>
        <w:ind w:left="0" w:firstLine="284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7D36184"/>
    <w:multiLevelType w:val="hybridMultilevel"/>
    <w:tmpl w:val="C0DE98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A546747"/>
    <w:multiLevelType w:val="hybridMultilevel"/>
    <w:tmpl w:val="A5901926"/>
    <w:lvl w:ilvl="0" w:tplc="B26C5996">
      <w:start w:val="1"/>
      <w:numFmt w:val="bullet"/>
      <w:lvlText w:val=""/>
      <w:lvlJc w:val="left"/>
      <w:pPr>
        <w:tabs>
          <w:tab w:val="num" w:pos="284"/>
        </w:tabs>
        <w:ind w:left="0" w:firstLine="284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20">
    <w:nsid w:val="3A6F0711"/>
    <w:multiLevelType w:val="hybridMultilevel"/>
    <w:tmpl w:val="8550C6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B79539D"/>
    <w:multiLevelType w:val="hybridMultilevel"/>
    <w:tmpl w:val="AA7032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E784AD7"/>
    <w:multiLevelType w:val="hybridMultilevel"/>
    <w:tmpl w:val="AC5E4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EAA3E73"/>
    <w:multiLevelType w:val="hybridMultilevel"/>
    <w:tmpl w:val="F0A48B06"/>
    <w:lvl w:ilvl="0" w:tplc="7DDCCD06">
      <w:start w:val="1"/>
      <w:numFmt w:val="bullet"/>
      <w:lvlText w:val=""/>
      <w:lvlJc w:val="left"/>
      <w:pPr>
        <w:tabs>
          <w:tab w:val="num" w:pos="902"/>
        </w:tabs>
        <w:ind w:left="0" w:firstLine="68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4">
    <w:nsid w:val="408A345E"/>
    <w:multiLevelType w:val="hybridMultilevel"/>
    <w:tmpl w:val="AA7E534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5">
    <w:nsid w:val="46A32783"/>
    <w:multiLevelType w:val="hybridMultilevel"/>
    <w:tmpl w:val="1EDE8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CE10D6D"/>
    <w:multiLevelType w:val="hybridMultilevel"/>
    <w:tmpl w:val="9A6A48DC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0745A">
      <w:numFmt w:val="bullet"/>
      <w:lvlText w:val="•"/>
      <w:lvlJc w:val="left"/>
      <w:pPr>
        <w:ind w:left="2340" w:hanging="360"/>
      </w:pPr>
      <w:rPr>
        <w:rFonts w:ascii="Times New Roman" w:eastAsia="Times New Roman" w:hAnsi="Times New Roman" w:cs="Times New Roman" w:hint="default"/>
        <w:i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CE41546"/>
    <w:multiLevelType w:val="hybridMultilevel"/>
    <w:tmpl w:val="10F01F6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50D9640F"/>
    <w:multiLevelType w:val="hybridMultilevel"/>
    <w:tmpl w:val="D0D295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1A457CC"/>
    <w:multiLevelType w:val="hybridMultilevel"/>
    <w:tmpl w:val="024C7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9B4A7A"/>
    <w:multiLevelType w:val="hybridMultilevel"/>
    <w:tmpl w:val="9A924A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68746CE"/>
    <w:multiLevelType w:val="hybridMultilevel"/>
    <w:tmpl w:val="25AA5EF4"/>
    <w:lvl w:ilvl="0" w:tplc="5868E5F0">
      <w:start w:val="1"/>
      <w:numFmt w:val="bullet"/>
      <w:lvlText w:val=""/>
      <w:lvlJc w:val="left"/>
      <w:pPr>
        <w:tabs>
          <w:tab w:val="num" w:pos="680"/>
        </w:tabs>
        <w:ind w:left="0" w:firstLine="45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7A06B06"/>
    <w:multiLevelType w:val="hybridMultilevel"/>
    <w:tmpl w:val="382ECCF8"/>
    <w:lvl w:ilvl="0" w:tplc="23B064B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>
    <w:nsid w:val="57AE05AE"/>
    <w:multiLevelType w:val="hybridMultilevel"/>
    <w:tmpl w:val="70782F8C"/>
    <w:lvl w:ilvl="0" w:tplc="7CC4D8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DF4131"/>
    <w:multiLevelType w:val="hybridMultilevel"/>
    <w:tmpl w:val="92B249B6"/>
    <w:lvl w:ilvl="0" w:tplc="04190001">
      <w:start w:val="1"/>
      <w:numFmt w:val="bullet"/>
      <w:lvlText w:val=""/>
      <w:lvlJc w:val="left"/>
      <w:pPr>
        <w:ind w:left="14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35">
    <w:nsid w:val="633C474E"/>
    <w:multiLevelType w:val="hybridMultilevel"/>
    <w:tmpl w:val="C374F43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>
    <w:nsid w:val="66F63229"/>
    <w:multiLevelType w:val="hybridMultilevel"/>
    <w:tmpl w:val="55E0EF1C"/>
    <w:lvl w:ilvl="0" w:tplc="7876A7FE">
      <w:start w:val="7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  <w:b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7A16085"/>
    <w:multiLevelType w:val="hybridMultilevel"/>
    <w:tmpl w:val="36E2D1C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8682FB3"/>
    <w:multiLevelType w:val="hybridMultilevel"/>
    <w:tmpl w:val="1A605D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3679A0"/>
    <w:multiLevelType w:val="hybridMultilevel"/>
    <w:tmpl w:val="9110A3FA"/>
    <w:lvl w:ilvl="0" w:tplc="00000008">
      <w:numFmt w:val="bullet"/>
      <w:lvlText w:val="•"/>
      <w:lvlJc w:val="left"/>
      <w:pPr>
        <w:ind w:left="720" w:hanging="360"/>
      </w:pPr>
      <w:rPr>
        <w:rFonts w:ascii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C17A6F"/>
    <w:multiLevelType w:val="hybridMultilevel"/>
    <w:tmpl w:val="7BFE3B06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41">
    <w:nsid w:val="6D4C415F"/>
    <w:multiLevelType w:val="hybridMultilevel"/>
    <w:tmpl w:val="5672BC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0EE2D10"/>
    <w:multiLevelType w:val="hybridMultilevel"/>
    <w:tmpl w:val="DCDEAB5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16C0629"/>
    <w:multiLevelType w:val="hybridMultilevel"/>
    <w:tmpl w:val="29EA4B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43312CA"/>
    <w:multiLevelType w:val="hybridMultilevel"/>
    <w:tmpl w:val="E9FC12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45B1A68"/>
    <w:multiLevelType w:val="hybridMultilevel"/>
    <w:tmpl w:val="894455D6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46">
    <w:nsid w:val="76D461EE"/>
    <w:multiLevelType w:val="hybridMultilevel"/>
    <w:tmpl w:val="5A3C4C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A666459"/>
    <w:multiLevelType w:val="hybridMultilevel"/>
    <w:tmpl w:val="CF6051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7BB22F38"/>
    <w:multiLevelType w:val="hybridMultilevel"/>
    <w:tmpl w:val="69ECE1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7BCA574F"/>
    <w:multiLevelType w:val="hybridMultilevel"/>
    <w:tmpl w:val="9606DD3C"/>
    <w:lvl w:ilvl="0" w:tplc="04190001">
      <w:start w:val="1"/>
      <w:numFmt w:val="bullet"/>
      <w:lvlText w:val="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45"/>
        </w:tabs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65"/>
        </w:tabs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05"/>
        </w:tabs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25"/>
        </w:tabs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45"/>
        </w:tabs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65"/>
        </w:tabs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85"/>
        </w:tabs>
        <w:ind w:left="688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33"/>
  </w:num>
  <w:num w:numId="8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</w:num>
  <w:num w:numId="10">
    <w:abstractNumId w:val="27"/>
  </w:num>
  <w:num w:numId="11">
    <w:abstractNumId w:val="10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5"/>
  </w:num>
  <w:num w:numId="14">
    <w:abstractNumId w:val="15"/>
  </w:num>
  <w:num w:numId="15">
    <w:abstractNumId w:val="24"/>
  </w:num>
  <w:num w:numId="16">
    <w:abstractNumId w:val="34"/>
  </w:num>
  <w:num w:numId="17">
    <w:abstractNumId w:val="29"/>
  </w:num>
  <w:num w:numId="18">
    <w:abstractNumId w:val="39"/>
  </w:num>
  <w:num w:numId="19">
    <w:abstractNumId w:val="32"/>
  </w:num>
  <w:num w:numId="20">
    <w:abstractNumId w:val="26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</w:num>
  <w:num w:numId="22">
    <w:abstractNumId w:val="30"/>
  </w:num>
  <w:num w:numId="23">
    <w:abstractNumId w:val="0"/>
    <w:lvlOverride w:ilvl="0">
      <w:lvl w:ilvl="0">
        <w:start w:val="65535"/>
        <w:numFmt w:val="bullet"/>
        <w:lvlText w:val="•"/>
        <w:legacy w:legacy="1" w:legacySpace="0" w:legacyIndent="214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14"/>
  </w:num>
  <w:num w:numId="25">
    <w:abstractNumId w:val="7"/>
  </w:num>
  <w:num w:numId="26">
    <w:abstractNumId w:val="46"/>
  </w:num>
  <w:num w:numId="27">
    <w:abstractNumId w:val="25"/>
  </w:num>
  <w:num w:numId="28">
    <w:abstractNumId w:val="12"/>
  </w:num>
  <w:num w:numId="29">
    <w:abstractNumId w:val="8"/>
  </w:num>
  <w:num w:numId="30">
    <w:abstractNumId w:val="38"/>
  </w:num>
  <w:num w:numId="31">
    <w:abstractNumId w:val="18"/>
  </w:num>
  <w:num w:numId="32">
    <w:abstractNumId w:val="11"/>
  </w:num>
  <w:num w:numId="33">
    <w:abstractNumId w:val="21"/>
  </w:num>
  <w:num w:numId="34">
    <w:abstractNumId w:val="37"/>
  </w:num>
  <w:num w:numId="35">
    <w:abstractNumId w:val="48"/>
  </w:num>
  <w:num w:numId="36">
    <w:abstractNumId w:val="20"/>
  </w:num>
  <w:num w:numId="37">
    <w:abstractNumId w:val="47"/>
  </w:num>
  <w:num w:numId="38">
    <w:abstractNumId w:val="9"/>
  </w:num>
  <w:num w:numId="39">
    <w:abstractNumId w:val="41"/>
  </w:num>
  <w:num w:numId="40">
    <w:abstractNumId w:val="43"/>
  </w:num>
  <w:num w:numId="41">
    <w:abstractNumId w:val="40"/>
  </w:num>
  <w:num w:numId="42">
    <w:abstractNumId w:val="28"/>
  </w:num>
  <w:num w:numId="43">
    <w:abstractNumId w:val="44"/>
  </w:num>
  <w:num w:numId="44">
    <w:abstractNumId w:val="49"/>
  </w:num>
  <w:num w:numId="45">
    <w:abstractNumId w:val="45"/>
  </w:num>
  <w:num w:numId="46">
    <w:abstractNumId w:val="31"/>
  </w:num>
  <w:num w:numId="47">
    <w:abstractNumId w:val="23"/>
  </w:num>
  <w:num w:numId="48">
    <w:abstractNumId w:val="17"/>
  </w:num>
  <w:num w:numId="49">
    <w:abstractNumId w:val="19"/>
  </w:num>
  <w:num w:numId="5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5C5"/>
    <w:rsid w:val="003235C5"/>
    <w:rsid w:val="00FD0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235C5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235C5"/>
    <w:pPr>
      <w:keepNext/>
      <w:keepLines/>
      <w:suppressAutoHyphen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styleId="3">
    <w:name w:val="heading 3"/>
    <w:basedOn w:val="a"/>
    <w:next w:val="a"/>
    <w:link w:val="30"/>
    <w:uiPriority w:val="9"/>
    <w:qFormat/>
    <w:rsid w:val="003235C5"/>
    <w:pPr>
      <w:keepNext/>
      <w:spacing w:before="240" w:after="60" w:line="240" w:lineRule="auto"/>
      <w:outlineLvl w:val="2"/>
    </w:pPr>
    <w:rPr>
      <w:rFonts w:ascii="Tahoma" w:eastAsia="Times New Roman" w:hAnsi="Tahoma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3235C5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3235C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3235C5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3235C5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235C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3235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character" w:customStyle="1" w:styleId="30">
    <w:name w:val="Заголовок 3 Знак"/>
    <w:basedOn w:val="a0"/>
    <w:link w:val="3"/>
    <w:uiPriority w:val="9"/>
    <w:rsid w:val="003235C5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235C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235C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3235C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3235C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nhideWhenUsed/>
    <w:rsid w:val="003235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3235C5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2"/>
    <w:semiHidden/>
    <w:unhideWhenUsed/>
    <w:rsid w:val="003235C5"/>
  </w:style>
  <w:style w:type="paragraph" w:styleId="a5">
    <w:name w:val="Body Text"/>
    <w:basedOn w:val="a"/>
    <w:link w:val="a6"/>
    <w:unhideWhenUsed/>
    <w:rsid w:val="003235C5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rsid w:val="003235C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header"/>
    <w:basedOn w:val="a"/>
    <w:link w:val="12"/>
    <w:unhideWhenUsed/>
    <w:rsid w:val="003235C5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Верхний колонтитул Знак"/>
    <w:basedOn w:val="a0"/>
    <w:rsid w:val="003235C5"/>
  </w:style>
  <w:style w:type="paragraph" w:styleId="a9">
    <w:name w:val="footer"/>
    <w:basedOn w:val="a"/>
    <w:link w:val="13"/>
    <w:unhideWhenUsed/>
    <w:rsid w:val="003235C5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Нижний колонтитул Знак"/>
    <w:basedOn w:val="a0"/>
    <w:rsid w:val="003235C5"/>
  </w:style>
  <w:style w:type="paragraph" w:styleId="ab">
    <w:name w:val="List"/>
    <w:basedOn w:val="a5"/>
    <w:unhideWhenUsed/>
    <w:rsid w:val="003235C5"/>
    <w:rPr>
      <w:rFonts w:cs="Tahoma"/>
    </w:rPr>
  </w:style>
  <w:style w:type="paragraph" w:customStyle="1" w:styleId="ac">
    <w:name w:val="Заголовок"/>
    <w:basedOn w:val="a"/>
    <w:next w:val="a5"/>
    <w:rsid w:val="003235C5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41">
    <w:name w:val="Название4"/>
    <w:basedOn w:val="a"/>
    <w:rsid w:val="003235C5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42">
    <w:name w:val="Указатель4"/>
    <w:basedOn w:val="a"/>
    <w:rsid w:val="003235C5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31">
    <w:name w:val="Название3"/>
    <w:basedOn w:val="a"/>
    <w:rsid w:val="003235C5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32">
    <w:name w:val="Указатель3"/>
    <w:basedOn w:val="a"/>
    <w:rsid w:val="003235C5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21">
    <w:name w:val="Название2"/>
    <w:basedOn w:val="a"/>
    <w:rsid w:val="003235C5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22">
    <w:name w:val="Указатель2"/>
    <w:basedOn w:val="a"/>
    <w:rsid w:val="003235C5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14">
    <w:name w:val="Название1"/>
    <w:basedOn w:val="a"/>
    <w:rsid w:val="003235C5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5">
    <w:name w:val="Указатель1"/>
    <w:basedOn w:val="a"/>
    <w:rsid w:val="003235C5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ad">
    <w:name w:val="Содержимое таблицы"/>
    <w:basedOn w:val="a"/>
    <w:rsid w:val="003235C5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e">
    <w:name w:val="Заголовок таблицы"/>
    <w:basedOn w:val="ad"/>
    <w:rsid w:val="003235C5"/>
    <w:pPr>
      <w:jc w:val="center"/>
    </w:pPr>
    <w:rPr>
      <w:b/>
      <w:bCs/>
    </w:rPr>
  </w:style>
  <w:style w:type="character" w:customStyle="1" w:styleId="43">
    <w:name w:val="Основной шрифт абзаца4"/>
    <w:rsid w:val="003235C5"/>
  </w:style>
  <w:style w:type="character" w:customStyle="1" w:styleId="33">
    <w:name w:val="Основной шрифт абзаца3"/>
    <w:rsid w:val="003235C5"/>
  </w:style>
  <w:style w:type="character" w:customStyle="1" w:styleId="23">
    <w:name w:val="Основной шрифт абзаца2"/>
    <w:rsid w:val="003235C5"/>
  </w:style>
  <w:style w:type="character" w:customStyle="1" w:styleId="16">
    <w:name w:val="Основной шрифт абзаца1"/>
    <w:rsid w:val="003235C5"/>
  </w:style>
  <w:style w:type="character" w:customStyle="1" w:styleId="12">
    <w:name w:val="Верхний колонтитул Знак1"/>
    <w:basedOn w:val="a0"/>
    <w:link w:val="a7"/>
    <w:locked/>
    <w:rsid w:val="003235C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3">
    <w:name w:val="Нижний колонтитул Знак1"/>
    <w:basedOn w:val="a0"/>
    <w:link w:val="a9"/>
    <w:locked/>
    <w:rsid w:val="003235C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f">
    <w:name w:val="Table Grid"/>
    <w:basedOn w:val="a1"/>
    <w:rsid w:val="003235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satz-Standardschriftart">
    <w:name w:val="Absatz-Standardschriftart"/>
    <w:rsid w:val="003235C5"/>
  </w:style>
  <w:style w:type="character" w:customStyle="1" w:styleId="WW8Num7z0">
    <w:name w:val="WW8Num7z0"/>
    <w:rsid w:val="003235C5"/>
    <w:rPr>
      <w:rFonts w:ascii="Symbol" w:hAnsi="Symbol"/>
    </w:rPr>
  </w:style>
  <w:style w:type="character" w:customStyle="1" w:styleId="WW8Num3z0">
    <w:name w:val="WW8Num3z0"/>
    <w:rsid w:val="003235C5"/>
    <w:rPr>
      <w:rFonts w:ascii="Symbol" w:hAnsi="Symbol"/>
    </w:rPr>
  </w:style>
  <w:style w:type="character" w:customStyle="1" w:styleId="WW8Num9z0">
    <w:name w:val="WW8Num9z0"/>
    <w:rsid w:val="003235C5"/>
    <w:rPr>
      <w:rFonts w:ascii="Symbol" w:hAnsi="Symbol"/>
    </w:rPr>
  </w:style>
  <w:style w:type="character" w:customStyle="1" w:styleId="WW8Num8z0">
    <w:name w:val="WW8Num8z0"/>
    <w:rsid w:val="003235C5"/>
    <w:rPr>
      <w:rFonts w:ascii="Symbol" w:hAnsi="Symbol"/>
    </w:rPr>
  </w:style>
  <w:style w:type="character" w:customStyle="1" w:styleId="WW8Num5z0">
    <w:name w:val="WW8Num5z0"/>
    <w:rsid w:val="003235C5"/>
    <w:rPr>
      <w:rFonts w:ascii="Symbol" w:hAnsi="Symbol"/>
    </w:rPr>
  </w:style>
  <w:style w:type="character" w:customStyle="1" w:styleId="WW8Num4z0">
    <w:name w:val="WW8Num4z0"/>
    <w:rsid w:val="003235C5"/>
    <w:rPr>
      <w:rFonts w:ascii="Symbol" w:hAnsi="Symbol"/>
    </w:rPr>
  </w:style>
  <w:style w:type="character" w:customStyle="1" w:styleId="WW8Num10z0">
    <w:name w:val="WW8Num10z0"/>
    <w:rsid w:val="003235C5"/>
    <w:rPr>
      <w:rFonts w:ascii="Symbol" w:hAnsi="Symbol"/>
    </w:rPr>
  </w:style>
  <w:style w:type="character" w:customStyle="1" w:styleId="WW8Num2z0">
    <w:name w:val="WW8Num2z0"/>
    <w:rsid w:val="003235C5"/>
    <w:rPr>
      <w:rFonts w:ascii="Symbol" w:hAnsi="Symbol"/>
    </w:rPr>
  </w:style>
  <w:style w:type="character" w:customStyle="1" w:styleId="WW8Num11z0">
    <w:name w:val="WW8Num11z0"/>
    <w:rsid w:val="003235C5"/>
    <w:rPr>
      <w:rFonts w:ascii="Symbol" w:hAnsi="Symbol"/>
    </w:rPr>
  </w:style>
  <w:style w:type="character" w:customStyle="1" w:styleId="WW8Num6z0">
    <w:name w:val="WW8Num6z0"/>
    <w:rsid w:val="003235C5"/>
    <w:rPr>
      <w:rFonts w:ascii="Symbol" w:hAnsi="Symbol"/>
    </w:rPr>
  </w:style>
  <w:style w:type="paragraph" w:styleId="af0">
    <w:name w:val="No Spacing"/>
    <w:link w:val="af1"/>
    <w:uiPriority w:val="1"/>
    <w:qFormat/>
    <w:rsid w:val="003235C5"/>
    <w:pPr>
      <w:suppressAutoHyphens/>
      <w:spacing w:after="0" w:line="240" w:lineRule="auto"/>
    </w:pPr>
    <w:rPr>
      <w:rFonts w:ascii="Calibri" w:eastAsia="Arial" w:hAnsi="Calibri" w:cs="Times New Roman"/>
      <w:lang w:eastAsia="ar-SA"/>
    </w:rPr>
  </w:style>
  <w:style w:type="paragraph" w:styleId="af2">
    <w:name w:val="List Paragraph"/>
    <w:basedOn w:val="a"/>
    <w:uiPriority w:val="99"/>
    <w:qFormat/>
    <w:rsid w:val="003235C5"/>
    <w:pPr>
      <w:ind w:left="720"/>
      <w:contextualSpacing/>
    </w:pPr>
  </w:style>
  <w:style w:type="numbering" w:customStyle="1" w:styleId="24">
    <w:name w:val="Нет списка2"/>
    <w:next w:val="a2"/>
    <w:uiPriority w:val="99"/>
    <w:semiHidden/>
    <w:unhideWhenUsed/>
    <w:rsid w:val="003235C5"/>
  </w:style>
  <w:style w:type="table" w:customStyle="1" w:styleId="17">
    <w:name w:val="Сетка таблицы1"/>
    <w:basedOn w:val="a1"/>
    <w:next w:val="af"/>
    <w:uiPriority w:val="59"/>
    <w:rsid w:val="003235C5"/>
    <w:pPr>
      <w:spacing w:after="0" w:line="240" w:lineRule="auto"/>
    </w:pPr>
    <w:rPr>
      <w:rFonts w:ascii="Calibri" w:eastAsia="Calibri" w:hAnsi="Calibri" w:cs="Raavi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Body Text Indent"/>
    <w:basedOn w:val="a"/>
    <w:link w:val="af4"/>
    <w:unhideWhenUsed/>
    <w:rsid w:val="003235C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rsid w:val="003235C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Без интервала Знак"/>
    <w:basedOn w:val="a0"/>
    <w:link w:val="af0"/>
    <w:uiPriority w:val="1"/>
    <w:rsid w:val="003235C5"/>
    <w:rPr>
      <w:rFonts w:ascii="Calibri" w:eastAsia="Arial" w:hAnsi="Calibri" w:cs="Times New Roman"/>
      <w:lang w:eastAsia="ar-SA"/>
    </w:rPr>
  </w:style>
  <w:style w:type="paragraph" w:customStyle="1" w:styleId="Style6">
    <w:name w:val="Style6"/>
    <w:basedOn w:val="a"/>
    <w:uiPriority w:val="99"/>
    <w:rsid w:val="003235C5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3235C5"/>
    <w:rPr>
      <w:rFonts w:ascii="Times New Roman" w:hAnsi="Times New Roman" w:cs="Times New Roman"/>
      <w:sz w:val="20"/>
      <w:szCs w:val="20"/>
    </w:rPr>
  </w:style>
  <w:style w:type="character" w:customStyle="1" w:styleId="FontStyle18">
    <w:name w:val="Font Style18"/>
    <w:basedOn w:val="a0"/>
    <w:uiPriority w:val="99"/>
    <w:rsid w:val="003235C5"/>
    <w:rPr>
      <w:rFonts w:ascii="Times New Roman" w:hAnsi="Times New Roman" w:cs="Times New Roman"/>
      <w:sz w:val="20"/>
      <w:szCs w:val="20"/>
    </w:rPr>
  </w:style>
  <w:style w:type="paragraph" w:customStyle="1" w:styleId="af5">
    <w:name w:val="Стиль"/>
    <w:rsid w:val="003235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">
    <w:name w:val="Абзац списка1"/>
    <w:basedOn w:val="a"/>
    <w:rsid w:val="003235C5"/>
    <w:pPr>
      <w:spacing w:line="240" w:lineRule="auto"/>
      <w:ind w:left="720" w:firstLine="709"/>
      <w:jc w:val="both"/>
    </w:pPr>
    <w:rPr>
      <w:rFonts w:ascii="Calibri" w:eastAsia="Calibri" w:hAnsi="Calibri" w:cs="Times New Roman"/>
      <w:lang w:eastAsia="ru-RU"/>
    </w:rPr>
  </w:style>
  <w:style w:type="character" w:customStyle="1" w:styleId="19">
    <w:name w:val="Заголовок №1_"/>
    <w:link w:val="1a"/>
    <w:locked/>
    <w:rsid w:val="003235C5"/>
    <w:rPr>
      <w:rFonts w:ascii="Times New Roman" w:hAnsi="Times New Roman"/>
      <w:b/>
      <w:bCs/>
      <w:sz w:val="30"/>
      <w:szCs w:val="30"/>
      <w:shd w:val="clear" w:color="auto" w:fill="FFFFFF"/>
    </w:rPr>
  </w:style>
  <w:style w:type="paragraph" w:customStyle="1" w:styleId="1a">
    <w:name w:val="Заголовок №1"/>
    <w:basedOn w:val="a"/>
    <w:link w:val="19"/>
    <w:rsid w:val="003235C5"/>
    <w:pPr>
      <w:widowControl w:val="0"/>
      <w:shd w:val="clear" w:color="auto" w:fill="FFFFFF"/>
      <w:spacing w:after="720" w:line="0" w:lineRule="atLeast"/>
      <w:jc w:val="center"/>
      <w:outlineLvl w:val="0"/>
    </w:pPr>
    <w:rPr>
      <w:rFonts w:ascii="Times New Roman" w:hAnsi="Times New Roman"/>
      <w:b/>
      <w:bCs/>
      <w:sz w:val="30"/>
      <w:szCs w:val="30"/>
    </w:rPr>
  </w:style>
  <w:style w:type="character" w:customStyle="1" w:styleId="af6">
    <w:name w:val="Основной текст_"/>
    <w:link w:val="1b"/>
    <w:locked/>
    <w:rsid w:val="003235C5"/>
    <w:rPr>
      <w:rFonts w:ascii="Times New Roman" w:hAnsi="Times New Roman"/>
      <w:shd w:val="clear" w:color="auto" w:fill="FFFFFF"/>
    </w:rPr>
  </w:style>
  <w:style w:type="paragraph" w:customStyle="1" w:styleId="1b">
    <w:name w:val="Основной текст1"/>
    <w:basedOn w:val="a"/>
    <w:link w:val="af6"/>
    <w:rsid w:val="003235C5"/>
    <w:pPr>
      <w:widowControl w:val="0"/>
      <w:shd w:val="clear" w:color="auto" w:fill="FFFFFF"/>
      <w:spacing w:before="720" w:after="0" w:line="254" w:lineRule="exact"/>
    </w:pPr>
    <w:rPr>
      <w:rFonts w:ascii="Times New Roman" w:hAnsi="Times New Roman"/>
    </w:rPr>
  </w:style>
  <w:style w:type="character" w:customStyle="1" w:styleId="25">
    <w:name w:val="Основной текст (2)_"/>
    <w:link w:val="26"/>
    <w:locked/>
    <w:rsid w:val="003235C5"/>
    <w:rPr>
      <w:rFonts w:ascii="Times New Roman" w:hAnsi="Times New Roman"/>
      <w:b/>
      <w:bCs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3235C5"/>
    <w:pPr>
      <w:widowControl w:val="0"/>
      <w:shd w:val="clear" w:color="auto" w:fill="FFFFFF"/>
      <w:spacing w:after="0" w:line="274" w:lineRule="exact"/>
    </w:pPr>
    <w:rPr>
      <w:rFonts w:ascii="Times New Roman" w:hAnsi="Times New Roman"/>
      <w:b/>
      <w:bCs/>
    </w:rPr>
  </w:style>
  <w:style w:type="character" w:customStyle="1" w:styleId="af7">
    <w:name w:val="Основной текст + Полужирный"/>
    <w:rsid w:val="003235C5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Default">
    <w:name w:val="Default"/>
    <w:rsid w:val="003235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8">
    <w:name w:val="footnote text"/>
    <w:aliases w:val=" Знак"/>
    <w:basedOn w:val="a"/>
    <w:link w:val="af9"/>
    <w:semiHidden/>
    <w:rsid w:val="003235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9">
    <w:name w:val="Текст сноски Знак"/>
    <w:aliases w:val=" Знак Знак"/>
    <w:basedOn w:val="a0"/>
    <w:link w:val="af8"/>
    <w:semiHidden/>
    <w:rsid w:val="003235C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footnote reference"/>
    <w:basedOn w:val="a0"/>
    <w:semiHidden/>
    <w:rsid w:val="003235C5"/>
    <w:rPr>
      <w:vertAlign w:val="superscript"/>
    </w:rPr>
  </w:style>
  <w:style w:type="paragraph" w:styleId="afb">
    <w:name w:val="Normal (Web)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Hyperlink"/>
    <w:basedOn w:val="a0"/>
    <w:rsid w:val="003235C5"/>
    <w:rPr>
      <w:color w:val="0000FF"/>
      <w:u w:val="single"/>
    </w:rPr>
  </w:style>
  <w:style w:type="table" w:customStyle="1" w:styleId="27">
    <w:name w:val="Сетка таблицы2"/>
    <w:basedOn w:val="a1"/>
    <w:next w:val="af"/>
    <w:rsid w:val="003235C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d">
    <w:name w:val="Title"/>
    <w:basedOn w:val="a"/>
    <w:next w:val="a"/>
    <w:link w:val="afe"/>
    <w:qFormat/>
    <w:rsid w:val="003235C5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e">
    <w:name w:val="Название Знак"/>
    <w:basedOn w:val="a0"/>
    <w:link w:val="afd"/>
    <w:rsid w:val="003235C5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f">
    <w:name w:val="Схема документа Знак"/>
    <w:basedOn w:val="a0"/>
    <w:link w:val="aff0"/>
    <w:semiHidden/>
    <w:rsid w:val="003235C5"/>
    <w:rPr>
      <w:rFonts w:ascii="Tahoma" w:hAnsi="Tahoma"/>
      <w:shd w:val="clear" w:color="auto" w:fill="000080"/>
    </w:rPr>
  </w:style>
  <w:style w:type="paragraph" w:styleId="aff0">
    <w:name w:val="Document Map"/>
    <w:basedOn w:val="a"/>
    <w:link w:val="aff"/>
    <w:semiHidden/>
    <w:rsid w:val="003235C5"/>
    <w:pPr>
      <w:shd w:val="clear" w:color="auto" w:fill="000080"/>
      <w:spacing w:after="0" w:line="240" w:lineRule="auto"/>
    </w:pPr>
    <w:rPr>
      <w:rFonts w:ascii="Tahoma" w:hAnsi="Tahoma"/>
      <w:shd w:val="clear" w:color="auto" w:fill="000080"/>
    </w:rPr>
  </w:style>
  <w:style w:type="character" w:customStyle="1" w:styleId="1c">
    <w:name w:val="Схема документа Знак1"/>
    <w:basedOn w:val="a0"/>
    <w:uiPriority w:val="99"/>
    <w:semiHidden/>
    <w:rsid w:val="003235C5"/>
    <w:rPr>
      <w:rFonts w:ascii="Tahoma" w:hAnsi="Tahoma" w:cs="Tahoma"/>
      <w:sz w:val="16"/>
      <w:szCs w:val="16"/>
    </w:rPr>
  </w:style>
  <w:style w:type="character" w:styleId="aff1">
    <w:name w:val="Strong"/>
    <w:basedOn w:val="a0"/>
    <w:qFormat/>
    <w:rsid w:val="003235C5"/>
    <w:rPr>
      <w:b/>
      <w:bCs/>
    </w:rPr>
  </w:style>
  <w:style w:type="paragraph" w:styleId="28">
    <w:name w:val="Body Text Indent 2"/>
    <w:basedOn w:val="a"/>
    <w:link w:val="29"/>
    <w:rsid w:val="003235C5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9">
    <w:name w:val="Основной текст с отступом 2 Знак"/>
    <w:basedOn w:val="a0"/>
    <w:link w:val="28"/>
    <w:rsid w:val="003235C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ff2">
    <w:name w:val="page number"/>
    <w:basedOn w:val="a0"/>
    <w:rsid w:val="003235C5"/>
  </w:style>
  <w:style w:type="paragraph" w:customStyle="1" w:styleId="aff3">
    <w:name w:val="Знак"/>
    <w:basedOn w:val="a"/>
    <w:rsid w:val="003235C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spelle">
    <w:name w:val="spelle"/>
    <w:basedOn w:val="a0"/>
    <w:rsid w:val="003235C5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3235C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3">
    <w:name w:val="Font Style13"/>
    <w:basedOn w:val="a0"/>
    <w:uiPriority w:val="99"/>
    <w:rsid w:val="003235C5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3235C5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uiPriority w:val="99"/>
    <w:rsid w:val="003235C5"/>
  </w:style>
  <w:style w:type="character" w:styleId="aff4">
    <w:name w:val="Emphasis"/>
    <w:basedOn w:val="a0"/>
    <w:qFormat/>
    <w:rsid w:val="003235C5"/>
    <w:rPr>
      <w:i/>
      <w:iCs/>
    </w:rPr>
  </w:style>
  <w:style w:type="paragraph" w:styleId="2a">
    <w:name w:val="Body Text 2"/>
    <w:basedOn w:val="a"/>
    <w:link w:val="2b"/>
    <w:rsid w:val="003235C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b">
    <w:name w:val="Основной текст 2 Знак"/>
    <w:basedOn w:val="a0"/>
    <w:link w:val="2a"/>
    <w:rsid w:val="003235C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235C5"/>
  </w:style>
  <w:style w:type="character" w:customStyle="1" w:styleId="c2">
    <w:name w:val="c2"/>
    <w:basedOn w:val="a0"/>
    <w:rsid w:val="003235C5"/>
  </w:style>
  <w:style w:type="character" w:customStyle="1" w:styleId="c42">
    <w:name w:val="c42"/>
    <w:basedOn w:val="a0"/>
    <w:rsid w:val="003235C5"/>
  </w:style>
  <w:style w:type="paragraph" w:customStyle="1" w:styleId="c36">
    <w:name w:val="c36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235C5"/>
  </w:style>
  <w:style w:type="character" w:customStyle="1" w:styleId="c8">
    <w:name w:val="c8"/>
    <w:basedOn w:val="a0"/>
    <w:rsid w:val="003235C5"/>
  </w:style>
  <w:style w:type="paragraph" w:customStyle="1" w:styleId="c20">
    <w:name w:val="c20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3235C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0"/>
    <w:link w:val="34"/>
    <w:rsid w:val="003235C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rsid w:val="003235C5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paragraph" w:customStyle="1" w:styleId="c15c0">
    <w:name w:val="c15 c0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6">
    <w:name w:val="Нет списка3"/>
    <w:next w:val="a2"/>
    <w:uiPriority w:val="99"/>
    <w:semiHidden/>
    <w:unhideWhenUsed/>
    <w:rsid w:val="003235C5"/>
  </w:style>
  <w:style w:type="paragraph" w:customStyle="1" w:styleId="Style1">
    <w:name w:val="Style1"/>
    <w:basedOn w:val="a"/>
    <w:rsid w:val="003235C5"/>
    <w:pPr>
      <w:widowControl w:val="0"/>
      <w:autoSpaceDE w:val="0"/>
      <w:autoSpaceDN w:val="0"/>
      <w:adjustRightInd w:val="0"/>
      <w:spacing w:after="0" w:line="278" w:lineRule="exact"/>
      <w:jc w:val="right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3235C5"/>
    <w:pPr>
      <w:spacing w:before="100" w:beforeAutospacing="1" w:after="100" w:afterAutospacing="1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3235C5"/>
    <w:pPr>
      <w:spacing w:before="100" w:beforeAutospacing="1" w:after="100" w:afterAutospacing="1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3235C5"/>
  </w:style>
  <w:style w:type="character" w:styleId="aff5">
    <w:name w:val="FollowedHyperlink"/>
    <w:basedOn w:val="a0"/>
    <w:uiPriority w:val="99"/>
    <w:semiHidden/>
    <w:unhideWhenUsed/>
    <w:rsid w:val="003235C5"/>
    <w:rPr>
      <w:color w:val="800080"/>
      <w:u w:val="single"/>
    </w:rPr>
  </w:style>
  <w:style w:type="paragraph" w:customStyle="1" w:styleId="itemcommentsformnotes">
    <w:name w:val="itemcommentsformnotes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description">
    <w:name w:val="latestitemsuserdescription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additionalinfo">
    <w:name w:val="latestitemsuseradditionalinfo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bgreeting">
    <w:name w:val="ubgreetin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">
    <w:name w:val="sbox-b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">
    <w:name w:val="sbox-bg-n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e">
    <w:name w:val="sbox-bg-n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e">
    <w:name w:val="sbox-bg-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e">
    <w:name w:val="sbox-bg-s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">
    <w:name w:val="sbox-bg-s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w">
    <w:name w:val="sbox-bg-sw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w">
    <w:name w:val="sbox-bg-w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w">
    <w:name w:val="sbox-bg-nw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2padding">
    <w:name w:val="k2paddin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r">
    <w:name w:val="clr"/>
    <w:basedOn w:val="a"/>
    <w:rsid w:val="003235C5"/>
    <w:pPr>
      <w:spacing w:after="0" w:line="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ven">
    <w:name w:val="even"/>
    <w:basedOn w:val="a"/>
    <w:rsid w:val="003235C5"/>
    <w:pPr>
      <w:pBdr>
        <w:bottom w:val="dotted" w:sz="6" w:space="2" w:color="CCCCCC"/>
      </w:pBdr>
      <w:shd w:val="clear" w:color="auto" w:fill="FFFF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dd">
    <w:name w:val="odd"/>
    <w:basedOn w:val="a"/>
    <w:rsid w:val="003235C5"/>
    <w:pPr>
      <w:pBdr>
        <w:bottom w:val="dotted" w:sz="6" w:space="2" w:color="CCCCCC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ratingform">
    <w:name w:val="itemratingform"/>
    <w:basedOn w:val="a"/>
    <w:rsid w:val="003235C5"/>
    <w:pPr>
      <w:spacing w:before="100" w:beforeAutospacing="1" w:after="100" w:afterAutospacing="1" w:line="375" w:lineRule="atLeas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ratinglog">
    <w:name w:val="itemratinglog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itemratinglist">
    <w:name w:val="itemratinglist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mallerfontsize">
    <w:name w:val="smallerfontsiz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rgerfontsize">
    <w:name w:val="largerfontsize"/>
    <w:basedOn w:val="a"/>
    <w:rsid w:val="003235C5"/>
    <w:pPr>
      <w:spacing w:before="100" w:beforeAutospacing="1" w:after="100" w:afterAutospacing="1" w:line="336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clearlist">
    <w:name w:val="clearlis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lastitem">
    <w:name w:val="lastitem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ystem-unpublished">
    <w:name w:val="system-unpublished"/>
    <w:basedOn w:val="a"/>
    <w:rsid w:val="003235C5"/>
    <w:pPr>
      <w:pBdr>
        <w:top w:val="single" w:sz="24" w:space="0" w:color="C4D3DF"/>
        <w:bottom w:val="single" w:sz="24" w:space="0" w:color="C4D3DF"/>
      </w:pBdr>
      <w:shd w:val="clear" w:color="auto" w:fill="E8ED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fulltext-float-right">
    <w:name w:val="img-fulltext-float-right"/>
    <w:basedOn w:val="a"/>
    <w:rsid w:val="003235C5"/>
    <w:pPr>
      <w:spacing w:before="100" w:beforeAutospacing="1" w:after="150" w:line="240" w:lineRule="auto"/>
      <w:ind w:lef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fulltext-float-left">
    <w:name w:val="img-fulltext-float-left"/>
    <w:basedOn w:val="a"/>
    <w:rsid w:val="003235C5"/>
    <w:pPr>
      <w:spacing w:before="100" w:beforeAutospacing="1" w:after="150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intro-float-right">
    <w:name w:val="img-intro-float-right"/>
    <w:basedOn w:val="a"/>
    <w:rsid w:val="003235C5"/>
    <w:pPr>
      <w:spacing w:before="100" w:beforeAutospacing="1" w:after="75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intro-float-left">
    <w:name w:val="img-intro-float-left"/>
    <w:basedOn w:val="a"/>
    <w:rsid w:val="003235C5"/>
    <w:pPr>
      <w:spacing w:before="100" w:beforeAutospacing="1" w:after="75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valid">
    <w:name w:val="invalid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2-left">
    <w:name w:val="button2-left"/>
    <w:basedOn w:val="a"/>
    <w:rsid w:val="003235C5"/>
    <w:pPr>
      <w:spacing w:before="100" w:beforeAutospacing="1" w:after="100" w:afterAutospacing="1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2-right">
    <w:name w:val="button2-right"/>
    <w:basedOn w:val="a"/>
    <w:rsid w:val="003235C5"/>
    <w:pPr>
      <w:spacing w:before="100" w:beforeAutospacing="1" w:after="100" w:afterAutospacing="1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currentrating">
    <w:name w:val="itemcurrentratin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">
    <w:name w:val="imag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">
    <w:name w:val="readmor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icle">
    <w:name w:val="articl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break">
    <w:name w:val="pagebreak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ank">
    <w:name w:val="blank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">
    <w:name w:val="lef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">
    <w:name w:val="righ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">
    <w:name w:val="art-content-layou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-row">
    <w:name w:val="art-content-layout-row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layout-cell">
    <w:name w:val="art-layout-cel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-caption-wrapper">
    <w:name w:val="image-caption-wrapper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responsive-embed">
    <w:name w:val="art-responsive-embed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er">
    <w:name w:val="art-header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nav">
    <w:name w:val="responsive-nav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footer-inner">
    <w:name w:val="art-footer-inner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logloading">
    <w:name w:val="formlogloadin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apes">
    <w:name w:val="art-shapes&gt;*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">
    <w:name w:val="art-textblock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div">
    <w:name w:val="art-textblock&gt;div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form-form">
    <w:name w:val="ya-site-form__form-form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">
    <w:name w:val="ya-site-form__inpu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">
    <w:name w:val="ya-site-form__search-precis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radio">
    <w:name w:val="ya-site-form__search-precise__radio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">
    <w:name w:val="ya-site-form__g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-i">
    <w:name w:val="ya-site-form__gap-i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img">
    <w:name w:val="ya-site-form__logo-im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wrap">
    <w:name w:val="ya-site-form__logo-wr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">
    <w:name w:val="ya-site-form__logo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wrap">
    <w:name w:val="ya-site-form__search-wr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">
    <w:name w:val="ya-site-form__search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">
    <w:name w:val="ya-site-form__search-input-layou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l">
    <w:name w:val="ya-site-form__search-input-layout-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r">
    <w:name w:val="ya-site-form__search-input-layout-r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-i">
    <w:name w:val="ya-site-form__search-precise-i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label">
    <w:name w:val="ya-site-form__search-precise__labe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">
    <w:name w:val="ya-site-form__input-tex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typehint">
    <w:name w:val="ya-site-form__input-text_type_hin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">
    <w:name w:val="ya-site-form__submi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wrap">
    <w:name w:val="ya-site-form__arrow-wr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a">
    <w:name w:val="ya-site-form__arrow-a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wrap">
    <w:name w:val="ya-site-form__wr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typeimage">
    <w:name w:val="ya-site-form__submit_type_imag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">
    <w:name w:val="ya-site-sugges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popup">
    <w:name w:val="ya-site-suggest-popu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opera-gap">
    <w:name w:val="ya-site-suggest__opera-g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list">
    <w:name w:val="ya-site-suggest-lis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frame">
    <w:name w:val="ya-site-suggest__ifram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items">
    <w:name w:val="ya-site-suggest-items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">
    <w:name w:val="ya-site-suggest-elem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elected">
    <w:name w:val="ya-site-suggest-elem_selected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fact">
    <w:name w:val="ya-site-suggest__fac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highlight">
    <w:name w:val="ya-site-suggest__highligh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tatehover">
    <w:name w:val="ya-site-suggest-elem_state_hover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nav">
    <w:name w:val="ya-site-suggest-elem_nav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translate">
    <w:name w:val="ya-site-suggest-elem_translat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link">
    <w:name w:val="ya-site-suggest__link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nfo">
    <w:name w:val="ya-site-suggest__info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captchaimagecell">
    <w:name w:val="recaptcha_image_cel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eet">
    <w:name w:val="art-shee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tablet-layout-cell">
    <w:name w:val="responsive-tablet-layout-cel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0">
    <w:name w:val="art-sidebar0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1">
    <w:name w:val="art-sidebar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2">
    <w:name w:val="art-sidebar2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line">
    <w:name w:val="art-headlin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logan">
    <w:name w:val="art-slogan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xt">
    <w:name w:val="ex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formprecise-i">
    <w:name w:val="yaform__precise-i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iteroot">
    <w:name w:val="siteroot"/>
    <w:basedOn w:val="a0"/>
    <w:rsid w:val="003235C5"/>
    <w:rPr>
      <w:vanish/>
      <w:webHidden w:val="0"/>
      <w:specVanish w:val="0"/>
    </w:rPr>
  </w:style>
  <w:style w:type="character" w:customStyle="1" w:styleId="itemeditlink">
    <w:name w:val="itemeditlink"/>
    <w:basedOn w:val="a0"/>
    <w:rsid w:val="003235C5"/>
    <w:rPr>
      <w:vanish w:val="0"/>
      <w:webHidden w:val="0"/>
      <w:specVanish w:val="0"/>
    </w:rPr>
  </w:style>
  <w:style w:type="character" w:customStyle="1" w:styleId="itemimage">
    <w:name w:val="itemimage"/>
    <w:basedOn w:val="a0"/>
    <w:rsid w:val="003235C5"/>
    <w:rPr>
      <w:vanish w:val="0"/>
      <w:webHidden w:val="0"/>
      <w:specVanish w:val="0"/>
    </w:rPr>
  </w:style>
  <w:style w:type="character" w:customStyle="1" w:styleId="itemimagecaption">
    <w:name w:val="itemimagecaption"/>
    <w:basedOn w:val="a0"/>
    <w:rsid w:val="003235C5"/>
    <w:rPr>
      <w:vanish w:val="0"/>
      <w:webHidden w:val="0"/>
      <w:color w:val="666666"/>
      <w:sz w:val="17"/>
      <w:szCs w:val="17"/>
      <w:specVanish w:val="0"/>
    </w:rPr>
  </w:style>
  <w:style w:type="character" w:customStyle="1" w:styleId="itemimagecredits">
    <w:name w:val="itemimagecredits"/>
    <w:basedOn w:val="a0"/>
    <w:rsid w:val="003235C5"/>
    <w:rPr>
      <w:i/>
      <w:iCs/>
      <w:vanish w:val="0"/>
      <w:webHidden w:val="0"/>
      <w:color w:val="999999"/>
      <w:sz w:val="17"/>
      <w:szCs w:val="17"/>
      <w:specVanish w:val="0"/>
    </w:rPr>
  </w:style>
  <w:style w:type="character" w:customStyle="1" w:styleId="catitemaddlink">
    <w:name w:val="catitemaddlink"/>
    <w:basedOn w:val="a0"/>
    <w:rsid w:val="003235C5"/>
    <w:rPr>
      <w:vanish w:val="0"/>
      <w:webHidden w:val="0"/>
      <w:specVanish w:val="0"/>
    </w:rPr>
  </w:style>
  <w:style w:type="character" w:customStyle="1" w:styleId="catitemeditlink">
    <w:name w:val="catitemeditlink"/>
    <w:basedOn w:val="a0"/>
    <w:rsid w:val="003235C5"/>
    <w:rPr>
      <w:vanish w:val="0"/>
      <w:webHidden w:val="0"/>
      <w:specVanish w:val="0"/>
    </w:rPr>
  </w:style>
  <w:style w:type="character" w:customStyle="1" w:styleId="catitemimage">
    <w:name w:val="catitemimage"/>
    <w:basedOn w:val="a0"/>
    <w:rsid w:val="003235C5"/>
    <w:rPr>
      <w:vanish w:val="0"/>
      <w:webHidden w:val="0"/>
      <w:specVanish w:val="0"/>
    </w:rPr>
  </w:style>
  <w:style w:type="character" w:customStyle="1" w:styleId="catitemdatemodified">
    <w:name w:val="catitemdatemodified"/>
    <w:basedOn w:val="a0"/>
    <w:rsid w:val="003235C5"/>
    <w:rPr>
      <w:vanish w:val="0"/>
      <w:webHidden w:val="0"/>
      <w:color w:val="999999"/>
      <w:bdr w:val="single" w:sz="6" w:space="3" w:color="DDDDDD" w:frame="1"/>
      <w:specVanish w:val="0"/>
    </w:rPr>
  </w:style>
  <w:style w:type="character" w:customStyle="1" w:styleId="useritemaddlink">
    <w:name w:val="useritemaddlink"/>
    <w:basedOn w:val="a0"/>
    <w:rsid w:val="003235C5"/>
    <w:rPr>
      <w:vanish w:val="0"/>
      <w:webHidden w:val="0"/>
      <w:specVanish w:val="0"/>
    </w:rPr>
  </w:style>
  <w:style w:type="character" w:customStyle="1" w:styleId="userurl">
    <w:name w:val="userurl"/>
    <w:basedOn w:val="a0"/>
    <w:rsid w:val="003235C5"/>
    <w:rPr>
      <w:b/>
      <w:bCs/>
      <w:vanish w:val="0"/>
      <w:webHidden w:val="0"/>
      <w:color w:val="555555"/>
      <w:specVanish w:val="0"/>
    </w:rPr>
  </w:style>
  <w:style w:type="character" w:customStyle="1" w:styleId="useremail">
    <w:name w:val="useremail"/>
    <w:basedOn w:val="a0"/>
    <w:rsid w:val="003235C5"/>
    <w:rPr>
      <w:b/>
      <w:bCs/>
      <w:vanish w:val="0"/>
      <w:webHidden w:val="0"/>
      <w:color w:val="555555"/>
      <w:specVanish w:val="0"/>
    </w:rPr>
  </w:style>
  <w:style w:type="character" w:customStyle="1" w:styleId="useritemeditlink">
    <w:name w:val="useritemeditlink"/>
    <w:basedOn w:val="a0"/>
    <w:rsid w:val="003235C5"/>
    <w:rPr>
      <w:vanish w:val="0"/>
      <w:webHidden w:val="0"/>
      <w:specVanish w:val="0"/>
    </w:rPr>
  </w:style>
  <w:style w:type="character" w:customStyle="1" w:styleId="useritemimage">
    <w:name w:val="useritemimage"/>
    <w:basedOn w:val="a0"/>
    <w:rsid w:val="003235C5"/>
    <w:rPr>
      <w:vanish w:val="0"/>
      <w:webHidden w:val="0"/>
      <w:specVanish w:val="0"/>
    </w:rPr>
  </w:style>
  <w:style w:type="character" w:customStyle="1" w:styleId="tagitemimage">
    <w:name w:val="tagitemimage"/>
    <w:basedOn w:val="a0"/>
    <w:rsid w:val="003235C5"/>
    <w:rPr>
      <w:vanish w:val="0"/>
      <w:webHidden w:val="0"/>
      <w:specVanish w:val="0"/>
    </w:rPr>
  </w:style>
  <w:style w:type="character" w:customStyle="1" w:styleId="genericitemimage">
    <w:name w:val="genericitemimage"/>
    <w:basedOn w:val="a0"/>
    <w:rsid w:val="003235C5"/>
    <w:rPr>
      <w:vanish w:val="0"/>
      <w:webHidden w:val="0"/>
      <w:specVanish w:val="0"/>
    </w:rPr>
  </w:style>
  <w:style w:type="character" w:customStyle="1" w:styleId="latestitemsuserurl">
    <w:name w:val="latestitemsuserurl"/>
    <w:basedOn w:val="a0"/>
    <w:rsid w:val="003235C5"/>
    <w:rPr>
      <w:b/>
      <w:bCs/>
      <w:vanish w:val="0"/>
      <w:webHidden w:val="0"/>
      <w:color w:val="555555"/>
      <w:specVanish w:val="0"/>
    </w:rPr>
  </w:style>
  <w:style w:type="character" w:customStyle="1" w:styleId="latestitemsuseremail">
    <w:name w:val="latestitemsuseremail"/>
    <w:basedOn w:val="a0"/>
    <w:rsid w:val="003235C5"/>
    <w:rPr>
      <w:b/>
      <w:bCs/>
      <w:vanish w:val="0"/>
      <w:webHidden w:val="0"/>
      <w:color w:val="555555"/>
      <w:specVanish w:val="0"/>
    </w:rPr>
  </w:style>
  <w:style w:type="character" w:customStyle="1" w:styleId="latestitemdatecreated">
    <w:name w:val="latestitemdatecreated"/>
    <w:basedOn w:val="a0"/>
    <w:rsid w:val="003235C5"/>
    <w:rPr>
      <w:color w:val="999999"/>
      <w:sz w:val="17"/>
      <w:szCs w:val="17"/>
    </w:rPr>
  </w:style>
  <w:style w:type="character" w:customStyle="1" w:styleId="latestitemimage">
    <w:name w:val="latestitemimage"/>
    <w:basedOn w:val="a0"/>
    <w:rsid w:val="003235C5"/>
    <w:rPr>
      <w:vanish w:val="0"/>
      <w:webHidden w:val="0"/>
      <w:specVanish w:val="0"/>
    </w:rPr>
  </w:style>
  <w:style w:type="character" w:customStyle="1" w:styleId="ubuseremail">
    <w:name w:val="ubuseremail"/>
    <w:basedOn w:val="a0"/>
    <w:rsid w:val="003235C5"/>
  </w:style>
  <w:style w:type="character" w:customStyle="1" w:styleId="highlight">
    <w:name w:val="highlight"/>
    <w:basedOn w:val="a0"/>
    <w:rsid w:val="003235C5"/>
    <w:rPr>
      <w:b/>
      <w:bCs/>
      <w:shd w:val="clear" w:color="auto" w:fill="FFFFCC"/>
    </w:rPr>
  </w:style>
  <w:style w:type="character" w:customStyle="1" w:styleId="itemdatecreated">
    <w:name w:val="itemdatecreated"/>
    <w:basedOn w:val="a0"/>
    <w:rsid w:val="003235C5"/>
  </w:style>
  <w:style w:type="character" w:customStyle="1" w:styleId="itemauthor">
    <w:name w:val="itemauthor"/>
    <w:basedOn w:val="a0"/>
    <w:rsid w:val="003235C5"/>
  </w:style>
  <w:style w:type="character" w:customStyle="1" w:styleId="itemvideo">
    <w:name w:val="itemvideo"/>
    <w:basedOn w:val="a0"/>
    <w:rsid w:val="003235C5"/>
  </w:style>
  <w:style w:type="character" w:customStyle="1" w:styleId="itemvideocaption">
    <w:name w:val="itemvideocaption"/>
    <w:basedOn w:val="a0"/>
    <w:rsid w:val="003235C5"/>
  </w:style>
  <w:style w:type="character" w:customStyle="1" w:styleId="itemvideocredits">
    <w:name w:val="itemvideocredits"/>
    <w:basedOn w:val="a0"/>
    <w:rsid w:val="003235C5"/>
  </w:style>
  <w:style w:type="character" w:customStyle="1" w:styleId="itemnavigationtitle">
    <w:name w:val="itemnavigationtitle"/>
    <w:basedOn w:val="a0"/>
    <w:rsid w:val="003235C5"/>
  </w:style>
  <w:style w:type="character" w:customStyle="1" w:styleId="pagination">
    <w:name w:val="pagination"/>
    <w:basedOn w:val="a0"/>
    <w:rsid w:val="003235C5"/>
  </w:style>
  <w:style w:type="character" w:customStyle="1" w:styleId="catitemdatecreated">
    <w:name w:val="catitemdatecreated"/>
    <w:basedOn w:val="a0"/>
    <w:rsid w:val="003235C5"/>
  </w:style>
  <w:style w:type="character" w:customStyle="1" w:styleId="catitemauthor">
    <w:name w:val="catitemauthor"/>
    <w:basedOn w:val="a0"/>
    <w:rsid w:val="003235C5"/>
  </w:style>
  <w:style w:type="character" w:customStyle="1" w:styleId="catitemvideo">
    <w:name w:val="catitemvideo"/>
    <w:basedOn w:val="a0"/>
    <w:rsid w:val="003235C5"/>
  </w:style>
  <w:style w:type="character" w:customStyle="1" w:styleId="useritemdatecreated">
    <w:name w:val="useritemdatecreated"/>
    <w:basedOn w:val="a0"/>
    <w:rsid w:val="003235C5"/>
  </w:style>
  <w:style w:type="character" w:customStyle="1" w:styleId="tagitemdatecreated">
    <w:name w:val="tagitemdatecreated"/>
    <w:basedOn w:val="a0"/>
    <w:rsid w:val="003235C5"/>
  </w:style>
  <w:style w:type="character" w:customStyle="1" w:styleId="genericitemdatecreated">
    <w:name w:val="genericitemdatecreated"/>
    <w:basedOn w:val="a0"/>
    <w:rsid w:val="003235C5"/>
  </w:style>
  <w:style w:type="character" w:customStyle="1" w:styleId="latestitemvideo">
    <w:name w:val="latestitemvideo"/>
    <w:basedOn w:val="a0"/>
    <w:rsid w:val="003235C5"/>
  </w:style>
  <w:style w:type="character" w:customStyle="1" w:styleId="bctitle">
    <w:name w:val="bctitle"/>
    <w:basedOn w:val="a0"/>
    <w:rsid w:val="003235C5"/>
  </w:style>
  <w:style w:type="character" w:customStyle="1" w:styleId="bcseparator">
    <w:name w:val="bcseparator"/>
    <w:basedOn w:val="a0"/>
    <w:rsid w:val="003235C5"/>
  </w:style>
  <w:style w:type="character" w:customStyle="1" w:styleId="quoteiconleft">
    <w:name w:val="quoteiconleft"/>
    <w:basedOn w:val="a0"/>
    <w:rsid w:val="003235C5"/>
  </w:style>
  <w:style w:type="character" w:customStyle="1" w:styleId="quoteiconright">
    <w:name w:val="quoteiconright"/>
    <w:basedOn w:val="a0"/>
    <w:rsid w:val="003235C5"/>
  </w:style>
  <w:style w:type="character" w:customStyle="1" w:styleId="thecomment">
    <w:name w:val="thecomment"/>
    <w:basedOn w:val="a0"/>
    <w:rsid w:val="003235C5"/>
  </w:style>
  <w:style w:type="character" w:customStyle="1" w:styleId="itemextrafieldslabel">
    <w:name w:val="itemextrafieldslabel"/>
    <w:basedOn w:val="a0"/>
    <w:rsid w:val="003235C5"/>
  </w:style>
  <w:style w:type="character" w:customStyle="1" w:styleId="catitemextrafieldslabel">
    <w:name w:val="catitemextrafieldslabel"/>
    <w:basedOn w:val="a0"/>
    <w:rsid w:val="003235C5"/>
  </w:style>
  <w:style w:type="character" w:customStyle="1" w:styleId="genericitemextrafieldslabel">
    <w:name w:val="genericitemextrafieldslabel"/>
    <w:basedOn w:val="a0"/>
    <w:rsid w:val="003235C5"/>
  </w:style>
  <w:style w:type="character" w:customStyle="1" w:styleId="lccommentdate">
    <w:name w:val="lccommentdate"/>
    <w:basedOn w:val="a0"/>
    <w:rsid w:val="003235C5"/>
  </w:style>
  <w:style w:type="character" w:customStyle="1" w:styleId="tclatestcommentdate">
    <w:name w:val="tclatestcommentdate"/>
    <w:basedOn w:val="a0"/>
    <w:rsid w:val="003235C5"/>
  </w:style>
  <w:style w:type="character" w:customStyle="1" w:styleId="moduleitemextrafieldslabel">
    <w:name w:val="moduleitemextrafieldslabel"/>
    <w:basedOn w:val="a0"/>
    <w:rsid w:val="003235C5"/>
  </w:style>
  <w:style w:type="character" w:customStyle="1" w:styleId="moduleitemhits">
    <w:name w:val="moduleitemhits"/>
    <w:basedOn w:val="a0"/>
    <w:rsid w:val="003235C5"/>
  </w:style>
  <w:style w:type="character" w:customStyle="1" w:styleId="cattitle">
    <w:name w:val="cattitle"/>
    <w:basedOn w:val="a0"/>
    <w:rsid w:val="003235C5"/>
  </w:style>
  <w:style w:type="character" w:customStyle="1" w:styleId="itemauthorurl">
    <w:name w:val="itemauthorurl"/>
    <w:basedOn w:val="a0"/>
    <w:rsid w:val="003235C5"/>
  </w:style>
  <w:style w:type="character" w:customStyle="1" w:styleId="itemauthoremail">
    <w:name w:val="itemauthoremail"/>
    <w:basedOn w:val="a0"/>
    <w:rsid w:val="003235C5"/>
  </w:style>
  <w:style w:type="character" w:customStyle="1" w:styleId="ubname">
    <w:name w:val="ubname"/>
    <w:basedOn w:val="a0"/>
    <w:rsid w:val="003235C5"/>
  </w:style>
  <w:style w:type="character" w:customStyle="1" w:styleId="commentdate">
    <w:name w:val="commentdate"/>
    <w:basedOn w:val="a0"/>
    <w:rsid w:val="003235C5"/>
  </w:style>
  <w:style w:type="character" w:customStyle="1" w:styleId="commentauthorname">
    <w:name w:val="commentauthorname"/>
    <w:basedOn w:val="a0"/>
    <w:rsid w:val="003235C5"/>
  </w:style>
  <w:style w:type="character" w:customStyle="1" w:styleId="commentauthoremail">
    <w:name w:val="commentauthoremail"/>
    <w:basedOn w:val="a0"/>
    <w:rsid w:val="003235C5"/>
  </w:style>
  <w:style w:type="character" w:customStyle="1" w:styleId="commentlink">
    <w:name w:val="commentlink"/>
    <w:basedOn w:val="a0"/>
    <w:rsid w:val="003235C5"/>
  </w:style>
  <w:style w:type="character" w:customStyle="1" w:styleId="commenttoolbar">
    <w:name w:val="commenttoolbar"/>
    <w:basedOn w:val="a0"/>
    <w:rsid w:val="003235C5"/>
  </w:style>
  <w:style w:type="character" w:customStyle="1" w:styleId="commenttoolbarloading">
    <w:name w:val="commenttoolbarloading"/>
    <w:basedOn w:val="a0"/>
    <w:rsid w:val="003235C5"/>
  </w:style>
  <w:style w:type="paragraph" w:customStyle="1" w:styleId="formlogloading1">
    <w:name w:val="formlogloading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currentrating1">
    <w:name w:val="itemcurrentrating1"/>
    <w:basedOn w:val="a"/>
    <w:rsid w:val="003235C5"/>
    <w:pPr>
      <w:spacing w:after="0" w:line="375" w:lineRule="atLeast"/>
      <w:ind w:hanging="150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captchaimagecell1">
    <w:name w:val="recaptcha_image_cell1"/>
    <w:basedOn w:val="a"/>
    <w:rsid w:val="003235C5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temdatecreated1">
    <w:name w:val="itemdatecreated1"/>
    <w:basedOn w:val="a0"/>
    <w:rsid w:val="003235C5"/>
    <w:rPr>
      <w:color w:val="999999"/>
      <w:sz w:val="17"/>
      <w:szCs w:val="17"/>
    </w:rPr>
  </w:style>
  <w:style w:type="character" w:customStyle="1" w:styleId="itemauthor1">
    <w:name w:val="itemauthor1"/>
    <w:basedOn w:val="a0"/>
    <w:rsid w:val="003235C5"/>
    <w:rPr>
      <w:vanish w:val="0"/>
      <w:webHidden w:val="0"/>
      <w:specVanish w:val="0"/>
    </w:rPr>
  </w:style>
  <w:style w:type="character" w:customStyle="1" w:styleId="itemextrafieldslabel1">
    <w:name w:val="itemextrafieldslabel1"/>
    <w:basedOn w:val="a0"/>
    <w:rsid w:val="003235C5"/>
    <w:rPr>
      <w:b/>
      <w:bCs/>
      <w:vanish w:val="0"/>
      <w:webHidden w:val="0"/>
      <w:specVanish w:val="0"/>
    </w:rPr>
  </w:style>
  <w:style w:type="character" w:customStyle="1" w:styleId="itemauthorurl1">
    <w:name w:val="itemauthorurl1"/>
    <w:basedOn w:val="a0"/>
    <w:rsid w:val="003235C5"/>
    <w:rPr>
      <w:b/>
      <w:bCs/>
      <w:color w:val="555555"/>
    </w:rPr>
  </w:style>
  <w:style w:type="character" w:customStyle="1" w:styleId="itemauthoremail1">
    <w:name w:val="itemauthoremail1"/>
    <w:basedOn w:val="a0"/>
    <w:rsid w:val="003235C5"/>
    <w:rPr>
      <w:b/>
      <w:bCs/>
      <w:color w:val="555555"/>
    </w:rPr>
  </w:style>
  <w:style w:type="character" w:customStyle="1" w:styleId="itemvideo1">
    <w:name w:val="itemvideo1"/>
    <w:basedOn w:val="a0"/>
    <w:rsid w:val="003235C5"/>
    <w:rPr>
      <w:vanish w:val="0"/>
      <w:webHidden w:val="0"/>
      <w:specVanish w:val="0"/>
    </w:rPr>
  </w:style>
  <w:style w:type="character" w:customStyle="1" w:styleId="itemvideocaption1">
    <w:name w:val="itemvideocaption1"/>
    <w:basedOn w:val="a0"/>
    <w:rsid w:val="003235C5"/>
    <w:rPr>
      <w:b/>
      <w:bCs/>
      <w:vanish w:val="0"/>
      <w:webHidden w:val="0"/>
      <w:color w:val="EEEEEE"/>
      <w:sz w:val="17"/>
      <w:szCs w:val="17"/>
      <w:specVanish w:val="0"/>
    </w:rPr>
  </w:style>
  <w:style w:type="character" w:customStyle="1" w:styleId="itemvideocredits1">
    <w:name w:val="itemvideocredits1"/>
    <w:basedOn w:val="a0"/>
    <w:rsid w:val="003235C5"/>
    <w:rPr>
      <w:i/>
      <w:iCs/>
      <w:vanish w:val="0"/>
      <w:webHidden w:val="0"/>
      <w:color w:val="EEEEEE"/>
      <w:sz w:val="17"/>
      <w:szCs w:val="17"/>
      <w:specVanish w:val="0"/>
    </w:rPr>
  </w:style>
  <w:style w:type="character" w:customStyle="1" w:styleId="itemnavigationtitle1">
    <w:name w:val="itemnavigationtitle1"/>
    <w:basedOn w:val="a0"/>
    <w:rsid w:val="003235C5"/>
    <w:rPr>
      <w:color w:val="999999"/>
    </w:rPr>
  </w:style>
  <w:style w:type="character" w:customStyle="1" w:styleId="commentdate1">
    <w:name w:val="commentdate1"/>
    <w:basedOn w:val="a0"/>
    <w:rsid w:val="003235C5"/>
    <w:rPr>
      <w:b/>
      <w:bCs/>
      <w:sz w:val="21"/>
      <w:szCs w:val="21"/>
    </w:rPr>
  </w:style>
  <w:style w:type="character" w:customStyle="1" w:styleId="commentauthorname1">
    <w:name w:val="commentauthorname1"/>
    <w:basedOn w:val="a0"/>
    <w:rsid w:val="003235C5"/>
    <w:rPr>
      <w:b/>
      <w:bCs/>
      <w:sz w:val="21"/>
      <w:szCs w:val="21"/>
    </w:rPr>
  </w:style>
  <w:style w:type="character" w:customStyle="1" w:styleId="commentauthoremail1">
    <w:name w:val="commentauthoremail1"/>
    <w:basedOn w:val="a0"/>
    <w:rsid w:val="003235C5"/>
    <w:rPr>
      <w:vanish/>
      <w:webHidden w:val="0"/>
      <w:specVanish w:val="0"/>
    </w:rPr>
  </w:style>
  <w:style w:type="character" w:customStyle="1" w:styleId="commentlink1">
    <w:name w:val="commentlink1"/>
    <w:basedOn w:val="a0"/>
    <w:rsid w:val="003235C5"/>
  </w:style>
  <w:style w:type="character" w:customStyle="1" w:styleId="commenttoolbar1">
    <w:name w:val="commenttoolbar1"/>
    <w:basedOn w:val="a0"/>
    <w:rsid w:val="003235C5"/>
    <w:rPr>
      <w:vanish w:val="0"/>
      <w:webHidden w:val="0"/>
      <w:specVanish w:val="0"/>
    </w:rPr>
  </w:style>
  <w:style w:type="character" w:customStyle="1" w:styleId="commenttoolbarloading1">
    <w:name w:val="commenttoolbarloading1"/>
    <w:basedOn w:val="a0"/>
    <w:rsid w:val="003235C5"/>
  </w:style>
  <w:style w:type="character" w:customStyle="1" w:styleId="pagination1">
    <w:name w:val="pagination1"/>
    <w:basedOn w:val="a0"/>
    <w:rsid w:val="003235C5"/>
    <w:rPr>
      <w:vanish w:val="0"/>
      <w:webHidden w:val="0"/>
      <w:specVanish w:val="0"/>
    </w:rPr>
  </w:style>
  <w:style w:type="paragraph" w:customStyle="1" w:styleId="itemcommentsformnotes1">
    <w:name w:val="itemcommentsformnotes1"/>
    <w:basedOn w:val="a"/>
    <w:rsid w:val="003235C5"/>
    <w:pPr>
      <w:pBdr>
        <w:top w:val="single" w:sz="12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logloading2">
    <w:name w:val="formlogloading2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quoteiconleft1">
    <w:name w:val="quoteiconleft1"/>
    <w:basedOn w:val="a0"/>
    <w:rsid w:val="003235C5"/>
    <w:rPr>
      <w:b/>
      <w:bCs/>
      <w:i/>
      <w:iCs/>
      <w:vanish w:val="0"/>
      <w:webHidden w:val="0"/>
      <w:color w:val="135CAE"/>
      <w:sz w:val="60"/>
      <w:szCs w:val="60"/>
      <w:specVanish w:val="0"/>
    </w:rPr>
  </w:style>
  <w:style w:type="character" w:customStyle="1" w:styleId="quoteiconright1">
    <w:name w:val="quoteiconright1"/>
    <w:basedOn w:val="a0"/>
    <w:rsid w:val="003235C5"/>
    <w:rPr>
      <w:b/>
      <w:bCs/>
      <w:i/>
      <w:iCs/>
      <w:vanish w:val="0"/>
      <w:webHidden w:val="0"/>
      <w:color w:val="135CAE"/>
      <w:sz w:val="60"/>
      <w:szCs w:val="60"/>
      <w:specVanish w:val="0"/>
    </w:rPr>
  </w:style>
  <w:style w:type="character" w:customStyle="1" w:styleId="thecomment1">
    <w:name w:val="thecomment1"/>
    <w:basedOn w:val="a0"/>
    <w:rsid w:val="003235C5"/>
    <w:rPr>
      <w:rFonts w:ascii="Georgia" w:hAnsi="Georgia" w:hint="default"/>
      <w:b w:val="0"/>
      <w:bCs w:val="0"/>
      <w:i/>
      <w:iCs/>
      <w:color w:val="000000"/>
      <w:sz w:val="18"/>
      <w:szCs w:val="18"/>
    </w:rPr>
  </w:style>
  <w:style w:type="paragraph" w:customStyle="1" w:styleId="formlogloading3">
    <w:name w:val="formlogloading3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atitemdatecreated1">
    <w:name w:val="catitemdatecreated1"/>
    <w:basedOn w:val="a0"/>
    <w:rsid w:val="003235C5"/>
    <w:rPr>
      <w:color w:val="999999"/>
      <w:sz w:val="17"/>
      <w:szCs w:val="17"/>
    </w:rPr>
  </w:style>
  <w:style w:type="character" w:customStyle="1" w:styleId="catitemauthor1">
    <w:name w:val="catitemauthor1"/>
    <w:basedOn w:val="a0"/>
    <w:rsid w:val="003235C5"/>
    <w:rPr>
      <w:vanish w:val="0"/>
      <w:webHidden w:val="0"/>
      <w:specVanish w:val="0"/>
    </w:rPr>
  </w:style>
  <w:style w:type="character" w:customStyle="1" w:styleId="catitemextrafieldslabel1">
    <w:name w:val="catitemextrafieldslabel1"/>
    <w:basedOn w:val="a0"/>
    <w:rsid w:val="003235C5"/>
    <w:rPr>
      <w:b/>
      <w:bCs/>
      <w:vanish w:val="0"/>
      <w:webHidden w:val="0"/>
      <w:specVanish w:val="0"/>
    </w:rPr>
  </w:style>
  <w:style w:type="character" w:customStyle="1" w:styleId="genericitemextrafieldslabel1">
    <w:name w:val="genericitemextrafieldslabel1"/>
    <w:basedOn w:val="a0"/>
    <w:rsid w:val="003235C5"/>
    <w:rPr>
      <w:b/>
      <w:bCs/>
      <w:vanish w:val="0"/>
      <w:webHidden w:val="0"/>
      <w:specVanish w:val="0"/>
    </w:rPr>
  </w:style>
  <w:style w:type="character" w:customStyle="1" w:styleId="catitemvideo1">
    <w:name w:val="catitemvideo1"/>
    <w:basedOn w:val="a0"/>
    <w:rsid w:val="003235C5"/>
    <w:rPr>
      <w:vanish w:val="0"/>
      <w:webHidden w:val="0"/>
      <w:specVanish w:val="0"/>
    </w:rPr>
  </w:style>
  <w:style w:type="character" w:customStyle="1" w:styleId="useritemdatecreated1">
    <w:name w:val="useritemdatecreated1"/>
    <w:basedOn w:val="a0"/>
    <w:rsid w:val="003235C5"/>
    <w:rPr>
      <w:color w:val="999999"/>
      <w:sz w:val="17"/>
      <w:szCs w:val="17"/>
    </w:rPr>
  </w:style>
  <w:style w:type="character" w:customStyle="1" w:styleId="tagitemdatecreated1">
    <w:name w:val="tagitemdatecreated1"/>
    <w:basedOn w:val="a0"/>
    <w:rsid w:val="003235C5"/>
    <w:rPr>
      <w:color w:val="999999"/>
      <w:sz w:val="17"/>
      <w:szCs w:val="17"/>
    </w:rPr>
  </w:style>
  <w:style w:type="character" w:customStyle="1" w:styleId="genericitemdatecreated1">
    <w:name w:val="genericitemdatecreated1"/>
    <w:basedOn w:val="a0"/>
    <w:rsid w:val="003235C5"/>
    <w:rPr>
      <w:color w:val="999999"/>
      <w:sz w:val="17"/>
      <w:szCs w:val="17"/>
    </w:rPr>
  </w:style>
  <w:style w:type="paragraph" w:customStyle="1" w:styleId="latestitemsuserdescription1">
    <w:name w:val="latestitemsuserdescription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additionalinfo1">
    <w:name w:val="latestitemsuseradditionalinfo1"/>
    <w:basedOn w:val="a"/>
    <w:rsid w:val="003235C5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atestitemvideo1">
    <w:name w:val="latestitemvideo1"/>
    <w:basedOn w:val="a0"/>
    <w:rsid w:val="003235C5"/>
    <w:rPr>
      <w:vanish w:val="0"/>
      <w:webHidden w:val="0"/>
      <w:specVanish w:val="0"/>
    </w:rPr>
  </w:style>
  <w:style w:type="character" w:customStyle="1" w:styleId="lccommentdate1">
    <w:name w:val="lccommentdate1"/>
    <w:basedOn w:val="a0"/>
    <w:rsid w:val="003235C5"/>
    <w:rPr>
      <w:color w:val="999999"/>
    </w:rPr>
  </w:style>
  <w:style w:type="character" w:customStyle="1" w:styleId="tclatestcommentdate1">
    <w:name w:val="tclatestcommentdate1"/>
    <w:basedOn w:val="a0"/>
    <w:rsid w:val="003235C5"/>
    <w:rPr>
      <w:color w:val="999999"/>
    </w:rPr>
  </w:style>
  <w:style w:type="character" w:customStyle="1" w:styleId="moduleitemextrafieldslabel1">
    <w:name w:val="moduleitemextrafieldslabel1"/>
    <w:basedOn w:val="a0"/>
    <w:rsid w:val="003235C5"/>
    <w:rPr>
      <w:b/>
      <w:bCs/>
      <w:vanish w:val="0"/>
      <w:webHidden w:val="0"/>
      <w:specVanish w:val="0"/>
    </w:rPr>
  </w:style>
  <w:style w:type="character" w:customStyle="1" w:styleId="moduleitemhits1">
    <w:name w:val="moduleitemhits1"/>
    <w:basedOn w:val="a0"/>
    <w:rsid w:val="003235C5"/>
  </w:style>
  <w:style w:type="paragraph" w:customStyle="1" w:styleId="ubgreeting1">
    <w:name w:val="ubgreeting1"/>
    <w:basedOn w:val="a"/>
    <w:rsid w:val="003235C5"/>
    <w:pPr>
      <w:pBdr>
        <w:bottom w:val="dotted" w:sz="6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bname1">
    <w:name w:val="ubname1"/>
    <w:basedOn w:val="a0"/>
    <w:rsid w:val="003235C5"/>
    <w:rPr>
      <w:b/>
      <w:bCs/>
      <w:vanish w:val="0"/>
      <w:webHidden w:val="0"/>
      <w:sz w:val="21"/>
      <w:szCs w:val="21"/>
      <w:specVanish w:val="0"/>
    </w:rPr>
  </w:style>
  <w:style w:type="character" w:customStyle="1" w:styleId="bctitle1">
    <w:name w:val="bctitle1"/>
    <w:basedOn w:val="a0"/>
    <w:rsid w:val="003235C5"/>
    <w:rPr>
      <w:color w:val="999999"/>
    </w:rPr>
  </w:style>
  <w:style w:type="character" w:customStyle="1" w:styleId="bcseparator1">
    <w:name w:val="bcseparator1"/>
    <w:basedOn w:val="a0"/>
    <w:rsid w:val="003235C5"/>
    <w:rPr>
      <w:sz w:val="21"/>
      <w:szCs w:val="21"/>
    </w:rPr>
  </w:style>
  <w:style w:type="character" w:customStyle="1" w:styleId="cattitle1">
    <w:name w:val="cattitle1"/>
    <w:basedOn w:val="a0"/>
    <w:rsid w:val="003235C5"/>
  </w:style>
  <w:style w:type="paragraph" w:customStyle="1" w:styleId="image1">
    <w:name w:val="image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1">
    <w:name w:val="readmore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icle1">
    <w:name w:val="article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break1">
    <w:name w:val="pagebreak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ank1">
    <w:name w:val="blank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1">
    <w:name w:val="left1"/>
    <w:basedOn w:val="a"/>
    <w:rsid w:val="003235C5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1">
    <w:name w:val="right1"/>
    <w:basedOn w:val="a"/>
    <w:rsid w:val="003235C5"/>
    <w:pPr>
      <w:spacing w:before="100" w:beforeAutospacing="1" w:after="100" w:afterAutospacing="1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01">
    <w:name w:val="art-sidebar0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11">
    <w:name w:val="art-sidebar1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21">
    <w:name w:val="art-sidebar2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1">
    <w:name w:val="art-content-layout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-row1">
    <w:name w:val="art-content-layout-row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layout-cell1">
    <w:name w:val="art-layout-cell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-caption-wrapper1">
    <w:name w:val="image-caption-wrapper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responsive-embed1">
    <w:name w:val="art-responsive-embed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eet1">
    <w:name w:val="art-sheet1"/>
    <w:basedOn w:val="a"/>
    <w:rsid w:val="003235C5"/>
    <w:pPr>
      <w:spacing w:before="100" w:beforeAutospacing="1" w:after="100" w:afterAutospacing="1" w:line="240" w:lineRule="auto"/>
      <w:ind w:left="122" w:right="12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er1">
    <w:name w:val="art-header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line1">
    <w:name w:val="art-headline1"/>
    <w:basedOn w:val="a"/>
    <w:rsid w:val="003235C5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logan1">
    <w:name w:val="art-slogan1"/>
    <w:basedOn w:val="a"/>
    <w:rsid w:val="003235C5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1">
    <w:name w:val="art-textblock1"/>
    <w:basedOn w:val="a"/>
    <w:rsid w:val="003235C5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vanish/>
      <w:color w:val="EEEEEE"/>
      <w:sz w:val="24"/>
      <w:szCs w:val="24"/>
      <w:lang w:eastAsia="ru-RU"/>
    </w:rPr>
  </w:style>
  <w:style w:type="paragraph" w:customStyle="1" w:styleId="art-textblockdiv1">
    <w:name w:val="art-textblock&gt;div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rt-shapes1">
    <w:name w:val="art-shapes&gt;*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responsive-nav1">
    <w:name w:val="responsive-nav1"/>
    <w:basedOn w:val="a"/>
    <w:rsid w:val="003235C5"/>
    <w:pPr>
      <w:spacing w:before="30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xt1">
    <w:name w:val="ext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footer-inner1">
    <w:name w:val="art-footer-inner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tablet-layout-cell1">
    <w:name w:val="responsive-tablet-layout-cell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form-form1">
    <w:name w:val="ya-site-form__form-form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1">
    <w:name w:val="ya-site-form__input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1">
    <w:name w:val="ya-site-form__search-precise1"/>
    <w:basedOn w:val="a"/>
    <w:rsid w:val="003235C5"/>
    <w:pPr>
      <w:spacing w:after="0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radio1">
    <w:name w:val="ya-site-form__search-precise__radio1"/>
    <w:basedOn w:val="a"/>
    <w:rsid w:val="003235C5"/>
    <w:pPr>
      <w:spacing w:after="0" w:line="240" w:lineRule="auto"/>
      <w:ind w:right="72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1">
    <w:name w:val="ya-site-form__gap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-i1">
    <w:name w:val="ya-site-form__gap-i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img1">
    <w:name w:val="ya-site-form__logo-img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wrap1">
    <w:name w:val="ya-site-form__logo-wrap1"/>
    <w:basedOn w:val="a"/>
    <w:rsid w:val="003235C5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1">
    <w:name w:val="ya-site-form__logo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wrap1">
    <w:name w:val="ya-site-form__search-wrap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1">
    <w:name w:val="ya-site-form__search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1">
    <w:name w:val="ya-site-form__search-input-layout1"/>
    <w:basedOn w:val="a"/>
    <w:rsid w:val="003235C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l1">
    <w:name w:val="ya-site-form__search-input-layout-l1"/>
    <w:basedOn w:val="a"/>
    <w:rsid w:val="003235C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r1">
    <w:name w:val="ya-site-form__search-input-layout-r1"/>
    <w:basedOn w:val="a"/>
    <w:rsid w:val="003235C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-i1">
    <w:name w:val="ya-site-form__search-precise-i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label1">
    <w:name w:val="ya-site-form__search-precise__label1"/>
    <w:basedOn w:val="a"/>
    <w:rsid w:val="003235C5"/>
    <w:pPr>
      <w:spacing w:after="0" w:line="240" w:lineRule="auto"/>
      <w:ind w:right="96"/>
      <w:textAlignment w:val="center"/>
    </w:pPr>
    <w:rPr>
      <w:rFonts w:ascii="Times New Roman" w:eastAsia="Times New Roman" w:hAnsi="Times New Roman" w:cs="Times New Roman"/>
      <w:color w:val="FFFF00"/>
      <w:sz w:val="24"/>
      <w:szCs w:val="24"/>
      <w:lang w:eastAsia="ru-RU"/>
    </w:rPr>
  </w:style>
  <w:style w:type="paragraph" w:customStyle="1" w:styleId="ya-site-forminput-text1">
    <w:name w:val="ya-site-form__input-text1"/>
    <w:basedOn w:val="a"/>
    <w:rsid w:val="003235C5"/>
    <w:pPr>
      <w:pBdr>
        <w:top w:val="single" w:sz="6" w:space="0" w:color="7F9DB9"/>
        <w:left w:val="single" w:sz="6" w:space="0" w:color="7F9DB9"/>
        <w:bottom w:val="single" w:sz="6" w:space="0" w:color="7F9DB9"/>
        <w:right w:val="single" w:sz="6" w:space="0" w:color="7F9DB9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typehint1">
    <w:name w:val="ya-site-form__input-text_type_hint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1">
    <w:name w:val="ya-site-form__submit1"/>
    <w:basedOn w:val="a"/>
    <w:rsid w:val="003235C5"/>
    <w:pPr>
      <w:spacing w:after="0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wrap1">
    <w:name w:val="ya-site-form__arrow-wrap1"/>
    <w:basedOn w:val="a"/>
    <w:rsid w:val="003235C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a1">
    <w:name w:val="ya-site-form__arrow-a1"/>
    <w:basedOn w:val="a"/>
    <w:rsid w:val="003235C5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wrap1">
    <w:name w:val="ya-site-form__wrap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typeimage1">
    <w:name w:val="ya-site-form__submit_type_image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formprecise-i1">
    <w:name w:val="yaform__precise-i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1">
    <w:name w:val="ya-site-suggest1"/>
    <w:basedOn w:val="a"/>
    <w:rsid w:val="003235C5"/>
    <w:pPr>
      <w:spacing w:after="0" w:line="240" w:lineRule="auto"/>
      <w:ind w:right="116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popup1">
    <w:name w:val="ya-site-suggest-popup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opera-gap1">
    <w:name w:val="ya-site-suggest__opera-gap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list1">
    <w:name w:val="ya-site-suggest-list1"/>
    <w:basedOn w:val="a"/>
    <w:rsid w:val="003235C5"/>
    <w:pPr>
      <w:pBdr>
        <w:top w:val="single" w:sz="6" w:space="0" w:color="C8C8C8"/>
        <w:left w:val="single" w:sz="6" w:space="0" w:color="C8C8C8"/>
        <w:bottom w:val="single" w:sz="6" w:space="0" w:color="C8C8C8"/>
        <w:right w:val="single" w:sz="6" w:space="0" w:color="C8C8C8"/>
      </w:pBd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frame1">
    <w:name w:val="ya-site-suggest__iframe1"/>
    <w:basedOn w:val="a"/>
    <w:rsid w:val="003235C5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items1">
    <w:name w:val="ya-site-suggest-items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1">
    <w:name w:val="ya-site-suggest-elem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2">
    <w:name w:val="ya-site-suggest-elem2"/>
    <w:basedOn w:val="a"/>
    <w:rsid w:val="003235C5"/>
    <w:pPr>
      <w:shd w:val="clear" w:color="auto" w:fill="FEF6D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tatehover1">
    <w:name w:val="ya-site-suggest-elem_state_hover1"/>
    <w:basedOn w:val="a"/>
    <w:rsid w:val="003235C5"/>
    <w:pPr>
      <w:shd w:val="clear" w:color="auto" w:fill="FEF6D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nav1">
    <w:name w:val="ya-site-suggest-elem_nav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translate1">
    <w:name w:val="ya-site-suggest-elem_translate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link1">
    <w:name w:val="ya-site-suggest__link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A3DC1"/>
      <w:sz w:val="24"/>
      <w:szCs w:val="24"/>
      <w:u w:val="single"/>
      <w:lang w:eastAsia="ru-RU"/>
    </w:rPr>
  </w:style>
  <w:style w:type="paragraph" w:customStyle="1" w:styleId="ya-site-suggestlink2">
    <w:name w:val="ya-site-suggest__link2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ya-site-suggestinfo1">
    <w:name w:val="ya-site-suggest__info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666666"/>
      <w:sz w:val="24"/>
      <w:szCs w:val="24"/>
      <w:lang w:eastAsia="ru-RU"/>
    </w:rPr>
  </w:style>
  <w:style w:type="paragraph" w:customStyle="1" w:styleId="ya-site-suggest-elemselected1">
    <w:name w:val="ya-site-suggest-elem_selected1"/>
    <w:basedOn w:val="a"/>
    <w:rsid w:val="003235C5"/>
    <w:pPr>
      <w:shd w:val="clear" w:color="auto" w:fill="FDEDA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fact1">
    <w:name w:val="ya-site-suggest__fact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ya-site-suggesthighlight1">
    <w:name w:val="ya-site-suggest__highlight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itemtextresizertitle">
    <w:name w:val="itemtextresizertitle"/>
    <w:basedOn w:val="a0"/>
    <w:rsid w:val="003235C5"/>
  </w:style>
  <w:style w:type="numbering" w:customStyle="1" w:styleId="210">
    <w:name w:val="Нет списка21"/>
    <w:next w:val="a2"/>
    <w:uiPriority w:val="99"/>
    <w:semiHidden/>
    <w:unhideWhenUsed/>
    <w:rsid w:val="003235C5"/>
  </w:style>
  <w:style w:type="paragraph" w:customStyle="1" w:styleId="211">
    <w:name w:val="Основной текст с отступом 21"/>
    <w:basedOn w:val="a"/>
    <w:rsid w:val="003235C5"/>
    <w:pPr>
      <w:widowControl w:val="0"/>
      <w:suppressAutoHyphens/>
      <w:spacing w:after="0" w:line="240" w:lineRule="auto"/>
      <w:ind w:firstLine="706"/>
      <w:jc w:val="both"/>
    </w:pPr>
    <w:rPr>
      <w:rFonts w:ascii="Arial" w:eastAsia="Arial Unicode MS" w:hAnsi="Arial" w:cs="Times New Roman"/>
      <w:kern w:val="2"/>
      <w:sz w:val="28"/>
      <w:szCs w:val="24"/>
      <w:lang w:eastAsia="ar-SA"/>
    </w:rPr>
  </w:style>
  <w:style w:type="table" w:customStyle="1" w:styleId="37">
    <w:name w:val="Сетка таблицы3"/>
    <w:basedOn w:val="a1"/>
    <w:next w:val="af"/>
    <w:uiPriority w:val="59"/>
    <w:rsid w:val="003235C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azdel">
    <w:name w:val="razde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">
    <w:name w:val="body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dzag">
    <w:name w:val="podza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8">
    <w:name w:val="Заголовок 3+"/>
    <w:basedOn w:val="a"/>
    <w:rsid w:val="003235C5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235C5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235C5"/>
    <w:pPr>
      <w:keepNext/>
      <w:keepLines/>
      <w:suppressAutoHyphen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styleId="3">
    <w:name w:val="heading 3"/>
    <w:basedOn w:val="a"/>
    <w:next w:val="a"/>
    <w:link w:val="30"/>
    <w:uiPriority w:val="9"/>
    <w:qFormat/>
    <w:rsid w:val="003235C5"/>
    <w:pPr>
      <w:keepNext/>
      <w:spacing w:before="240" w:after="60" w:line="240" w:lineRule="auto"/>
      <w:outlineLvl w:val="2"/>
    </w:pPr>
    <w:rPr>
      <w:rFonts w:ascii="Tahoma" w:eastAsia="Times New Roman" w:hAnsi="Tahoma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3235C5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3235C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3235C5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3235C5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235C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3235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character" w:customStyle="1" w:styleId="30">
    <w:name w:val="Заголовок 3 Знак"/>
    <w:basedOn w:val="a0"/>
    <w:link w:val="3"/>
    <w:uiPriority w:val="9"/>
    <w:rsid w:val="003235C5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235C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235C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3235C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3235C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nhideWhenUsed/>
    <w:rsid w:val="003235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3235C5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2"/>
    <w:semiHidden/>
    <w:unhideWhenUsed/>
    <w:rsid w:val="003235C5"/>
  </w:style>
  <w:style w:type="paragraph" w:styleId="a5">
    <w:name w:val="Body Text"/>
    <w:basedOn w:val="a"/>
    <w:link w:val="a6"/>
    <w:unhideWhenUsed/>
    <w:rsid w:val="003235C5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rsid w:val="003235C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header"/>
    <w:basedOn w:val="a"/>
    <w:link w:val="12"/>
    <w:unhideWhenUsed/>
    <w:rsid w:val="003235C5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Верхний колонтитул Знак"/>
    <w:basedOn w:val="a0"/>
    <w:rsid w:val="003235C5"/>
  </w:style>
  <w:style w:type="paragraph" w:styleId="a9">
    <w:name w:val="footer"/>
    <w:basedOn w:val="a"/>
    <w:link w:val="13"/>
    <w:unhideWhenUsed/>
    <w:rsid w:val="003235C5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Нижний колонтитул Знак"/>
    <w:basedOn w:val="a0"/>
    <w:rsid w:val="003235C5"/>
  </w:style>
  <w:style w:type="paragraph" w:styleId="ab">
    <w:name w:val="List"/>
    <w:basedOn w:val="a5"/>
    <w:unhideWhenUsed/>
    <w:rsid w:val="003235C5"/>
    <w:rPr>
      <w:rFonts w:cs="Tahoma"/>
    </w:rPr>
  </w:style>
  <w:style w:type="paragraph" w:customStyle="1" w:styleId="ac">
    <w:name w:val="Заголовок"/>
    <w:basedOn w:val="a"/>
    <w:next w:val="a5"/>
    <w:rsid w:val="003235C5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41">
    <w:name w:val="Название4"/>
    <w:basedOn w:val="a"/>
    <w:rsid w:val="003235C5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42">
    <w:name w:val="Указатель4"/>
    <w:basedOn w:val="a"/>
    <w:rsid w:val="003235C5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31">
    <w:name w:val="Название3"/>
    <w:basedOn w:val="a"/>
    <w:rsid w:val="003235C5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32">
    <w:name w:val="Указатель3"/>
    <w:basedOn w:val="a"/>
    <w:rsid w:val="003235C5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21">
    <w:name w:val="Название2"/>
    <w:basedOn w:val="a"/>
    <w:rsid w:val="003235C5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22">
    <w:name w:val="Указатель2"/>
    <w:basedOn w:val="a"/>
    <w:rsid w:val="003235C5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14">
    <w:name w:val="Название1"/>
    <w:basedOn w:val="a"/>
    <w:rsid w:val="003235C5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5">
    <w:name w:val="Указатель1"/>
    <w:basedOn w:val="a"/>
    <w:rsid w:val="003235C5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ad">
    <w:name w:val="Содержимое таблицы"/>
    <w:basedOn w:val="a"/>
    <w:rsid w:val="003235C5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e">
    <w:name w:val="Заголовок таблицы"/>
    <w:basedOn w:val="ad"/>
    <w:rsid w:val="003235C5"/>
    <w:pPr>
      <w:jc w:val="center"/>
    </w:pPr>
    <w:rPr>
      <w:b/>
      <w:bCs/>
    </w:rPr>
  </w:style>
  <w:style w:type="character" w:customStyle="1" w:styleId="43">
    <w:name w:val="Основной шрифт абзаца4"/>
    <w:rsid w:val="003235C5"/>
  </w:style>
  <w:style w:type="character" w:customStyle="1" w:styleId="33">
    <w:name w:val="Основной шрифт абзаца3"/>
    <w:rsid w:val="003235C5"/>
  </w:style>
  <w:style w:type="character" w:customStyle="1" w:styleId="23">
    <w:name w:val="Основной шрифт абзаца2"/>
    <w:rsid w:val="003235C5"/>
  </w:style>
  <w:style w:type="character" w:customStyle="1" w:styleId="16">
    <w:name w:val="Основной шрифт абзаца1"/>
    <w:rsid w:val="003235C5"/>
  </w:style>
  <w:style w:type="character" w:customStyle="1" w:styleId="12">
    <w:name w:val="Верхний колонтитул Знак1"/>
    <w:basedOn w:val="a0"/>
    <w:link w:val="a7"/>
    <w:locked/>
    <w:rsid w:val="003235C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3">
    <w:name w:val="Нижний колонтитул Знак1"/>
    <w:basedOn w:val="a0"/>
    <w:link w:val="a9"/>
    <w:locked/>
    <w:rsid w:val="003235C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f">
    <w:name w:val="Table Grid"/>
    <w:basedOn w:val="a1"/>
    <w:rsid w:val="003235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satz-Standardschriftart">
    <w:name w:val="Absatz-Standardschriftart"/>
    <w:rsid w:val="003235C5"/>
  </w:style>
  <w:style w:type="character" w:customStyle="1" w:styleId="WW8Num7z0">
    <w:name w:val="WW8Num7z0"/>
    <w:rsid w:val="003235C5"/>
    <w:rPr>
      <w:rFonts w:ascii="Symbol" w:hAnsi="Symbol"/>
    </w:rPr>
  </w:style>
  <w:style w:type="character" w:customStyle="1" w:styleId="WW8Num3z0">
    <w:name w:val="WW8Num3z0"/>
    <w:rsid w:val="003235C5"/>
    <w:rPr>
      <w:rFonts w:ascii="Symbol" w:hAnsi="Symbol"/>
    </w:rPr>
  </w:style>
  <w:style w:type="character" w:customStyle="1" w:styleId="WW8Num9z0">
    <w:name w:val="WW8Num9z0"/>
    <w:rsid w:val="003235C5"/>
    <w:rPr>
      <w:rFonts w:ascii="Symbol" w:hAnsi="Symbol"/>
    </w:rPr>
  </w:style>
  <w:style w:type="character" w:customStyle="1" w:styleId="WW8Num8z0">
    <w:name w:val="WW8Num8z0"/>
    <w:rsid w:val="003235C5"/>
    <w:rPr>
      <w:rFonts w:ascii="Symbol" w:hAnsi="Symbol"/>
    </w:rPr>
  </w:style>
  <w:style w:type="character" w:customStyle="1" w:styleId="WW8Num5z0">
    <w:name w:val="WW8Num5z0"/>
    <w:rsid w:val="003235C5"/>
    <w:rPr>
      <w:rFonts w:ascii="Symbol" w:hAnsi="Symbol"/>
    </w:rPr>
  </w:style>
  <w:style w:type="character" w:customStyle="1" w:styleId="WW8Num4z0">
    <w:name w:val="WW8Num4z0"/>
    <w:rsid w:val="003235C5"/>
    <w:rPr>
      <w:rFonts w:ascii="Symbol" w:hAnsi="Symbol"/>
    </w:rPr>
  </w:style>
  <w:style w:type="character" w:customStyle="1" w:styleId="WW8Num10z0">
    <w:name w:val="WW8Num10z0"/>
    <w:rsid w:val="003235C5"/>
    <w:rPr>
      <w:rFonts w:ascii="Symbol" w:hAnsi="Symbol"/>
    </w:rPr>
  </w:style>
  <w:style w:type="character" w:customStyle="1" w:styleId="WW8Num2z0">
    <w:name w:val="WW8Num2z0"/>
    <w:rsid w:val="003235C5"/>
    <w:rPr>
      <w:rFonts w:ascii="Symbol" w:hAnsi="Symbol"/>
    </w:rPr>
  </w:style>
  <w:style w:type="character" w:customStyle="1" w:styleId="WW8Num11z0">
    <w:name w:val="WW8Num11z0"/>
    <w:rsid w:val="003235C5"/>
    <w:rPr>
      <w:rFonts w:ascii="Symbol" w:hAnsi="Symbol"/>
    </w:rPr>
  </w:style>
  <w:style w:type="character" w:customStyle="1" w:styleId="WW8Num6z0">
    <w:name w:val="WW8Num6z0"/>
    <w:rsid w:val="003235C5"/>
    <w:rPr>
      <w:rFonts w:ascii="Symbol" w:hAnsi="Symbol"/>
    </w:rPr>
  </w:style>
  <w:style w:type="paragraph" w:styleId="af0">
    <w:name w:val="No Spacing"/>
    <w:link w:val="af1"/>
    <w:uiPriority w:val="1"/>
    <w:qFormat/>
    <w:rsid w:val="003235C5"/>
    <w:pPr>
      <w:suppressAutoHyphens/>
      <w:spacing w:after="0" w:line="240" w:lineRule="auto"/>
    </w:pPr>
    <w:rPr>
      <w:rFonts w:ascii="Calibri" w:eastAsia="Arial" w:hAnsi="Calibri" w:cs="Times New Roman"/>
      <w:lang w:eastAsia="ar-SA"/>
    </w:rPr>
  </w:style>
  <w:style w:type="paragraph" w:styleId="af2">
    <w:name w:val="List Paragraph"/>
    <w:basedOn w:val="a"/>
    <w:uiPriority w:val="99"/>
    <w:qFormat/>
    <w:rsid w:val="003235C5"/>
    <w:pPr>
      <w:ind w:left="720"/>
      <w:contextualSpacing/>
    </w:pPr>
  </w:style>
  <w:style w:type="numbering" w:customStyle="1" w:styleId="24">
    <w:name w:val="Нет списка2"/>
    <w:next w:val="a2"/>
    <w:uiPriority w:val="99"/>
    <w:semiHidden/>
    <w:unhideWhenUsed/>
    <w:rsid w:val="003235C5"/>
  </w:style>
  <w:style w:type="table" w:customStyle="1" w:styleId="17">
    <w:name w:val="Сетка таблицы1"/>
    <w:basedOn w:val="a1"/>
    <w:next w:val="af"/>
    <w:uiPriority w:val="59"/>
    <w:rsid w:val="003235C5"/>
    <w:pPr>
      <w:spacing w:after="0" w:line="240" w:lineRule="auto"/>
    </w:pPr>
    <w:rPr>
      <w:rFonts w:ascii="Calibri" w:eastAsia="Calibri" w:hAnsi="Calibri" w:cs="Raavi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Body Text Indent"/>
    <w:basedOn w:val="a"/>
    <w:link w:val="af4"/>
    <w:unhideWhenUsed/>
    <w:rsid w:val="003235C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rsid w:val="003235C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Без интервала Знак"/>
    <w:basedOn w:val="a0"/>
    <w:link w:val="af0"/>
    <w:uiPriority w:val="1"/>
    <w:rsid w:val="003235C5"/>
    <w:rPr>
      <w:rFonts w:ascii="Calibri" w:eastAsia="Arial" w:hAnsi="Calibri" w:cs="Times New Roman"/>
      <w:lang w:eastAsia="ar-SA"/>
    </w:rPr>
  </w:style>
  <w:style w:type="paragraph" w:customStyle="1" w:styleId="Style6">
    <w:name w:val="Style6"/>
    <w:basedOn w:val="a"/>
    <w:uiPriority w:val="99"/>
    <w:rsid w:val="003235C5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3235C5"/>
    <w:rPr>
      <w:rFonts w:ascii="Times New Roman" w:hAnsi="Times New Roman" w:cs="Times New Roman"/>
      <w:sz w:val="20"/>
      <w:szCs w:val="20"/>
    </w:rPr>
  </w:style>
  <w:style w:type="character" w:customStyle="1" w:styleId="FontStyle18">
    <w:name w:val="Font Style18"/>
    <w:basedOn w:val="a0"/>
    <w:uiPriority w:val="99"/>
    <w:rsid w:val="003235C5"/>
    <w:rPr>
      <w:rFonts w:ascii="Times New Roman" w:hAnsi="Times New Roman" w:cs="Times New Roman"/>
      <w:sz w:val="20"/>
      <w:szCs w:val="20"/>
    </w:rPr>
  </w:style>
  <w:style w:type="paragraph" w:customStyle="1" w:styleId="af5">
    <w:name w:val="Стиль"/>
    <w:rsid w:val="003235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">
    <w:name w:val="Абзац списка1"/>
    <w:basedOn w:val="a"/>
    <w:rsid w:val="003235C5"/>
    <w:pPr>
      <w:spacing w:line="240" w:lineRule="auto"/>
      <w:ind w:left="720" w:firstLine="709"/>
      <w:jc w:val="both"/>
    </w:pPr>
    <w:rPr>
      <w:rFonts w:ascii="Calibri" w:eastAsia="Calibri" w:hAnsi="Calibri" w:cs="Times New Roman"/>
      <w:lang w:eastAsia="ru-RU"/>
    </w:rPr>
  </w:style>
  <w:style w:type="character" w:customStyle="1" w:styleId="19">
    <w:name w:val="Заголовок №1_"/>
    <w:link w:val="1a"/>
    <w:locked/>
    <w:rsid w:val="003235C5"/>
    <w:rPr>
      <w:rFonts w:ascii="Times New Roman" w:hAnsi="Times New Roman"/>
      <w:b/>
      <w:bCs/>
      <w:sz w:val="30"/>
      <w:szCs w:val="30"/>
      <w:shd w:val="clear" w:color="auto" w:fill="FFFFFF"/>
    </w:rPr>
  </w:style>
  <w:style w:type="paragraph" w:customStyle="1" w:styleId="1a">
    <w:name w:val="Заголовок №1"/>
    <w:basedOn w:val="a"/>
    <w:link w:val="19"/>
    <w:rsid w:val="003235C5"/>
    <w:pPr>
      <w:widowControl w:val="0"/>
      <w:shd w:val="clear" w:color="auto" w:fill="FFFFFF"/>
      <w:spacing w:after="720" w:line="0" w:lineRule="atLeast"/>
      <w:jc w:val="center"/>
      <w:outlineLvl w:val="0"/>
    </w:pPr>
    <w:rPr>
      <w:rFonts w:ascii="Times New Roman" w:hAnsi="Times New Roman"/>
      <w:b/>
      <w:bCs/>
      <w:sz w:val="30"/>
      <w:szCs w:val="30"/>
    </w:rPr>
  </w:style>
  <w:style w:type="character" w:customStyle="1" w:styleId="af6">
    <w:name w:val="Основной текст_"/>
    <w:link w:val="1b"/>
    <w:locked/>
    <w:rsid w:val="003235C5"/>
    <w:rPr>
      <w:rFonts w:ascii="Times New Roman" w:hAnsi="Times New Roman"/>
      <w:shd w:val="clear" w:color="auto" w:fill="FFFFFF"/>
    </w:rPr>
  </w:style>
  <w:style w:type="paragraph" w:customStyle="1" w:styleId="1b">
    <w:name w:val="Основной текст1"/>
    <w:basedOn w:val="a"/>
    <w:link w:val="af6"/>
    <w:rsid w:val="003235C5"/>
    <w:pPr>
      <w:widowControl w:val="0"/>
      <w:shd w:val="clear" w:color="auto" w:fill="FFFFFF"/>
      <w:spacing w:before="720" w:after="0" w:line="254" w:lineRule="exact"/>
    </w:pPr>
    <w:rPr>
      <w:rFonts w:ascii="Times New Roman" w:hAnsi="Times New Roman"/>
    </w:rPr>
  </w:style>
  <w:style w:type="character" w:customStyle="1" w:styleId="25">
    <w:name w:val="Основной текст (2)_"/>
    <w:link w:val="26"/>
    <w:locked/>
    <w:rsid w:val="003235C5"/>
    <w:rPr>
      <w:rFonts w:ascii="Times New Roman" w:hAnsi="Times New Roman"/>
      <w:b/>
      <w:bCs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3235C5"/>
    <w:pPr>
      <w:widowControl w:val="0"/>
      <w:shd w:val="clear" w:color="auto" w:fill="FFFFFF"/>
      <w:spacing w:after="0" w:line="274" w:lineRule="exact"/>
    </w:pPr>
    <w:rPr>
      <w:rFonts w:ascii="Times New Roman" w:hAnsi="Times New Roman"/>
      <w:b/>
      <w:bCs/>
    </w:rPr>
  </w:style>
  <w:style w:type="character" w:customStyle="1" w:styleId="af7">
    <w:name w:val="Основной текст + Полужирный"/>
    <w:rsid w:val="003235C5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Default">
    <w:name w:val="Default"/>
    <w:rsid w:val="003235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8">
    <w:name w:val="footnote text"/>
    <w:aliases w:val=" Знак"/>
    <w:basedOn w:val="a"/>
    <w:link w:val="af9"/>
    <w:semiHidden/>
    <w:rsid w:val="003235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9">
    <w:name w:val="Текст сноски Знак"/>
    <w:aliases w:val=" Знак Знак"/>
    <w:basedOn w:val="a0"/>
    <w:link w:val="af8"/>
    <w:semiHidden/>
    <w:rsid w:val="003235C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footnote reference"/>
    <w:basedOn w:val="a0"/>
    <w:semiHidden/>
    <w:rsid w:val="003235C5"/>
    <w:rPr>
      <w:vertAlign w:val="superscript"/>
    </w:rPr>
  </w:style>
  <w:style w:type="paragraph" w:styleId="afb">
    <w:name w:val="Normal (Web)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Hyperlink"/>
    <w:basedOn w:val="a0"/>
    <w:rsid w:val="003235C5"/>
    <w:rPr>
      <w:color w:val="0000FF"/>
      <w:u w:val="single"/>
    </w:rPr>
  </w:style>
  <w:style w:type="table" w:customStyle="1" w:styleId="27">
    <w:name w:val="Сетка таблицы2"/>
    <w:basedOn w:val="a1"/>
    <w:next w:val="af"/>
    <w:rsid w:val="003235C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d">
    <w:name w:val="Title"/>
    <w:basedOn w:val="a"/>
    <w:next w:val="a"/>
    <w:link w:val="afe"/>
    <w:qFormat/>
    <w:rsid w:val="003235C5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e">
    <w:name w:val="Название Знак"/>
    <w:basedOn w:val="a0"/>
    <w:link w:val="afd"/>
    <w:rsid w:val="003235C5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f">
    <w:name w:val="Схема документа Знак"/>
    <w:basedOn w:val="a0"/>
    <w:link w:val="aff0"/>
    <w:semiHidden/>
    <w:rsid w:val="003235C5"/>
    <w:rPr>
      <w:rFonts w:ascii="Tahoma" w:hAnsi="Tahoma"/>
      <w:shd w:val="clear" w:color="auto" w:fill="000080"/>
    </w:rPr>
  </w:style>
  <w:style w:type="paragraph" w:styleId="aff0">
    <w:name w:val="Document Map"/>
    <w:basedOn w:val="a"/>
    <w:link w:val="aff"/>
    <w:semiHidden/>
    <w:rsid w:val="003235C5"/>
    <w:pPr>
      <w:shd w:val="clear" w:color="auto" w:fill="000080"/>
      <w:spacing w:after="0" w:line="240" w:lineRule="auto"/>
    </w:pPr>
    <w:rPr>
      <w:rFonts w:ascii="Tahoma" w:hAnsi="Tahoma"/>
      <w:shd w:val="clear" w:color="auto" w:fill="000080"/>
    </w:rPr>
  </w:style>
  <w:style w:type="character" w:customStyle="1" w:styleId="1c">
    <w:name w:val="Схема документа Знак1"/>
    <w:basedOn w:val="a0"/>
    <w:uiPriority w:val="99"/>
    <w:semiHidden/>
    <w:rsid w:val="003235C5"/>
    <w:rPr>
      <w:rFonts w:ascii="Tahoma" w:hAnsi="Tahoma" w:cs="Tahoma"/>
      <w:sz w:val="16"/>
      <w:szCs w:val="16"/>
    </w:rPr>
  </w:style>
  <w:style w:type="character" w:styleId="aff1">
    <w:name w:val="Strong"/>
    <w:basedOn w:val="a0"/>
    <w:qFormat/>
    <w:rsid w:val="003235C5"/>
    <w:rPr>
      <w:b/>
      <w:bCs/>
    </w:rPr>
  </w:style>
  <w:style w:type="paragraph" w:styleId="28">
    <w:name w:val="Body Text Indent 2"/>
    <w:basedOn w:val="a"/>
    <w:link w:val="29"/>
    <w:rsid w:val="003235C5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9">
    <w:name w:val="Основной текст с отступом 2 Знак"/>
    <w:basedOn w:val="a0"/>
    <w:link w:val="28"/>
    <w:rsid w:val="003235C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ff2">
    <w:name w:val="page number"/>
    <w:basedOn w:val="a0"/>
    <w:rsid w:val="003235C5"/>
  </w:style>
  <w:style w:type="paragraph" w:customStyle="1" w:styleId="aff3">
    <w:name w:val="Знак"/>
    <w:basedOn w:val="a"/>
    <w:rsid w:val="003235C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spelle">
    <w:name w:val="spelle"/>
    <w:basedOn w:val="a0"/>
    <w:rsid w:val="003235C5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3235C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3">
    <w:name w:val="Font Style13"/>
    <w:basedOn w:val="a0"/>
    <w:uiPriority w:val="99"/>
    <w:rsid w:val="003235C5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3235C5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uiPriority w:val="99"/>
    <w:rsid w:val="003235C5"/>
  </w:style>
  <w:style w:type="character" w:styleId="aff4">
    <w:name w:val="Emphasis"/>
    <w:basedOn w:val="a0"/>
    <w:qFormat/>
    <w:rsid w:val="003235C5"/>
    <w:rPr>
      <w:i/>
      <w:iCs/>
    </w:rPr>
  </w:style>
  <w:style w:type="paragraph" w:styleId="2a">
    <w:name w:val="Body Text 2"/>
    <w:basedOn w:val="a"/>
    <w:link w:val="2b"/>
    <w:rsid w:val="003235C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b">
    <w:name w:val="Основной текст 2 Знак"/>
    <w:basedOn w:val="a0"/>
    <w:link w:val="2a"/>
    <w:rsid w:val="003235C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235C5"/>
  </w:style>
  <w:style w:type="character" w:customStyle="1" w:styleId="c2">
    <w:name w:val="c2"/>
    <w:basedOn w:val="a0"/>
    <w:rsid w:val="003235C5"/>
  </w:style>
  <w:style w:type="character" w:customStyle="1" w:styleId="c42">
    <w:name w:val="c42"/>
    <w:basedOn w:val="a0"/>
    <w:rsid w:val="003235C5"/>
  </w:style>
  <w:style w:type="paragraph" w:customStyle="1" w:styleId="c36">
    <w:name w:val="c36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235C5"/>
  </w:style>
  <w:style w:type="character" w:customStyle="1" w:styleId="c8">
    <w:name w:val="c8"/>
    <w:basedOn w:val="a0"/>
    <w:rsid w:val="003235C5"/>
  </w:style>
  <w:style w:type="paragraph" w:customStyle="1" w:styleId="c20">
    <w:name w:val="c20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3235C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0"/>
    <w:link w:val="34"/>
    <w:rsid w:val="003235C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rsid w:val="003235C5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paragraph" w:customStyle="1" w:styleId="c15c0">
    <w:name w:val="c15 c0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6">
    <w:name w:val="Нет списка3"/>
    <w:next w:val="a2"/>
    <w:uiPriority w:val="99"/>
    <w:semiHidden/>
    <w:unhideWhenUsed/>
    <w:rsid w:val="003235C5"/>
  </w:style>
  <w:style w:type="paragraph" w:customStyle="1" w:styleId="Style1">
    <w:name w:val="Style1"/>
    <w:basedOn w:val="a"/>
    <w:rsid w:val="003235C5"/>
    <w:pPr>
      <w:widowControl w:val="0"/>
      <w:autoSpaceDE w:val="0"/>
      <w:autoSpaceDN w:val="0"/>
      <w:adjustRightInd w:val="0"/>
      <w:spacing w:after="0" w:line="278" w:lineRule="exact"/>
      <w:jc w:val="right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3235C5"/>
    <w:pPr>
      <w:spacing w:before="100" w:beforeAutospacing="1" w:after="100" w:afterAutospacing="1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3235C5"/>
    <w:pPr>
      <w:spacing w:before="100" w:beforeAutospacing="1" w:after="100" w:afterAutospacing="1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3235C5"/>
  </w:style>
  <w:style w:type="character" w:styleId="aff5">
    <w:name w:val="FollowedHyperlink"/>
    <w:basedOn w:val="a0"/>
    <w:uiPriority w:val="99"/>
    <w:semiHidden/>
    <w:unhideWhenUsed/>
    <w:rsid w:val="003235C5"/>
    <w:rPr>
      <w:color w:val="800080"/>
      <w:u w:val="single"/>
    </w:rPr>
  </w:style>
  <w:style w:type="paragraph" w:customStyle="1" w:styleId="itemcommentsformnotes">
    <w:name w:val="itemcommentsformnotes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description">
    <w:name w:val="latestitemsuserdescription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additionalinfo">
    <w:name w:val="latestitemsuseradditionalinfo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bgreeting">
    <w:name w:val="ubgreetin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">
    <w:name w:val="sbox-b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">
    <w:name w:val="sbox-bg-n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e">
    <w:name w:val="sbox-bg-n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e">
    <w:name w:val="sbox-bg-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e">
    <w:name w:val="sbox-bg-s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">
    <w:name w:val="sbox-bg-s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w">
    <w:name w:val="sbox-bg-sw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w">
    <w:name w:val="sbox-bg-w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w">
    <w:name w:val="sbox-bg-nw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2padding">
    <w:name w:val="k2paddin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r">
    <w:name w:val="clr"/>
    <w:basedOn w:val="a"/>
    <w:rsid w:val="003235C5"/>
    <w:pPr>
      <w:spacing w:after="0" w:line="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ven">
    <w:name w:val="even"/>
    <w:basedOn w:val="a"/>
    <w:rsid w:val="003235C5"/>
    <w:pPr>
      <w:pBdr>
        <w:bottom w:val="dotted" w:sz="6" w:space="2" w:color="CCCCCC"/>
      </w:pBdr>
      <w:shd w:val="clear" w:color="auto" w:fill="FFFF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dd">
    <w:name w:val="odd"/>
    <w:basedOn w:val="a"/>
    <w:rsid w:val="003235C5"/>
    <w:pPr>
      <w:pBdr>
        <w:bottom w:val="dotted" w:sz="6" w:space="2" w:color="CCCCCC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ratingform">
    <w:name w:val="itemratingform"/>
    <w:basedOn w:val="a"/>
    <w:rsid w:val="003235C5"/>
    <w:pPr>
      <w:spacing w:before="100" w:beforeAutospacing="1" w:after="100" w:afterAutospacing="1" w:line="375" w:lineRule="atLeas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ratinglog">
    <w:name w:val="itemratinglog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itemratinglist">
    <w:name w:val="itemratinglist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mallerfontsize">
    <w:name w:val="smallerfontsiz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rgerfontsize">
    <w:name w:val="largerfontsize"/>
    <w:basedOn w:val="a"/>
    <w:rsid w:val="003235C5"/>
    <w:pPr>
      <w:spacing w:before="100" w:beforeAutospacing="1" w:after="100" w:afterAutospacing="1" w:line="336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clearlist">
    <w:name w:val="clearlis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lastitem">
    <w:name w:val="lastitem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ystem-unpublished">
    <w:name w:val="system-unpublished"/>
    <w:basedOn w:val="a"/>
    <w:rsid w:val="003235C5"/>
    <w:pPr>
      <w:pBdr>
        <w:top w:val="single" w:sz="24" w:space="0" w:color="C4D3DF"/>
        <w:bottom w:val="single" w:sz="24" w:space="0" w:color="C4D3DF"/>
      </w:pBdr>
      <w:shd w:val="clear" w:color="auto" w:fill="E8ED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fulltext-float-right">
    <w:name w:val="img-fulltext-float-right"/>
    <w:basedOn w:val="a"/>
    <w:rsid w:val="003235C5"/>
    <w:pPr>
      <w:spacing w:before="100" w:beforeAutospacing="1" w:after="150" w:line="240" w:lineRule="auto"/>
      <w:ind w:lef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fulltext-float-left">
    <w:name w:val="img-fulltext-float-left"/>
    <w:basedOn w:val="a"/>
    <w:rsid w:val="003235C5"/>
    <w:pPr>
      <w:spacing w:before="100" w:beforeAutospacing="1" w:after="150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intro-float-right">
    <w:name w:val="img-intro-float-right"/>
    <w:basedOn w:val="a"/>
    <w:rsid w:val="003235C5"/>
    <w:pPr>
      <w:spacing w:before="100" w:beforeAutospacing="1" w:after="75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intro-float-left">
    <w:name w:val="img-intro-float-left"/>
    <w:basedOn w:val="a"/>
    <w:rsid w:val="003235C5"/>
    <w:pPr>
      <w:spacing w:before="100" w:beforeAutospacing="1" w:after="75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valid">
    <w:name w:val="invalid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2-left">
    <w:name w:val="button2-left"/>
    <w:basedOn w:val="a"/>
    <w:rsid w:val="003235C5"/>
    <w:pPr>
      <w:spacing w:before="100" w:beforeAutospacing="1" w:after="100" w:afterAutospacing="1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2-right">
    <w:name w:val="button2-right"/>
    <w:basedOn w:val="a"/>
    <w:rsid w:val="003235C5"/>
    <w:pPr>
      <w:spacing w:before="100" w:beforeAutospacing="1" w:after="100" w:afterAutospacing="1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currentrating">
    <w:name w:val="itemcurrentratin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">
    <w:name w:val="imag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">
    <w:name w:val="readmor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icle">
    <w:name w:val="articl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break">
    <w:name w:val="pagebreak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ank">
    <w:name w:val="blank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">
    <w:name w:val="lef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">
    <w:name w:val="righ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">
    <w:name w:val="art-content-layou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-row">
    <w:name w:val="art-content-layout-row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layout-cell">
    <w:name w:val="art-layout-cel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-caption-wrapper">
    <w:name w:val="image-caption-wrapper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responsive-embed">
    <w:name w:val="art-responsive-embed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er">
    <w:name w:val="art-header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nav">
    <w:name w:val="responsive-nav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footer-inner">
    <w:name w:val="art-footer-inner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logloading">
    <w:name w:val="formlogloadin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apes">
    <w:name w:val="art-shapes&gt;*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">
    <w:name w:val="art-textblock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div">
    <w:name w:val="art-textblock&gt;div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form-form">
    <w:name w:val="ya-site-form__form-form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">
    <w:name w:val="ya-site-form__inpu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">
    <w:name w:val="ya-site-form__search-precis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radio">
    <w:name w:val="ya-site-form__search-precise__radio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">
    <w:name w:val="ya-site-form__g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-i">
    <w:name w:val="ya-site-form__gap-i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img">
    <w:name w:val="ya-site-form__logo-im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wrap">
    <w:name w:val="ya-site-form__logo-wr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">
    <w:name w:val="ya-site-form__logo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wrap">
    <w:name w:val="ya-site-form__search-wr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">
    <w:name w:val="ya-site-form__search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">
    <w:name w:val="ya-site-form__search-input-layou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l">
    <w:name w:val="ya-site-form__search-input-layout-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r">
    <w:name w:val="ya-site-form__search-input-layout-r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-i">
    <w:name w:val="ya-site-form__search-precise-i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label">
    <w:name w:val="ya-site-form__search-precise__labe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">
    <w:name w:val="ya-site-form__input-tex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typehint">
    <w:name w:val="ya-site-form__input-text_type_hin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">
    <w:name w:val="ya-site-form__submi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wrap">
    <w:name w:val="ya-site-form__arrow-wr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a">
    <w:name w:val="ya-site-form__arrow-a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wrap">
    <w:name w:val="ya-site-form__wr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typeimage">
    <w:name w:val="ya-site-form__submit_type_imag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">
    <w:name w:val="ya-site-sugges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popup">
    <w:name w:val="ya-site-suggest-popu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opera-gap">
    <w:name w:val="ya-site-suggest__opera-gap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list">
    <w:name w:val="ya-site-suggest-lis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frame">
    <w:name w:val="ya-site-suggest__ifram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items">
    <w:name w:val="ya-site-suggest-items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">
    <w:name w:val="ya-site-suggest-elem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elected">
    <w:name w:val="ya-site-suggest-elem_selected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fact">
    <w:name w:val="ya-site-suggest__fac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highlight">
    <w:name w:val="ya-site-suggest__highligh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tatehover">
    <w:name w:val="ya-site-suggest-elem_state_hover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nav">
    <w:name w:val="ya-site-suggest-elem_nav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translate">
    <w:name w:val="ya-site-suggest-elem_translat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link">
    <w:name w:val="ya-site-suggest__link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nfo">
    <w:name w:val="ya-site-suggest__info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captchaimagecell">
    <w:name w:val="recaptcha_image_cel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eet">
    <w:name w:val="art-shee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tablet-layout-cell">
    <w:name w:val="responsive-tablet-layout-cel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0">
    <w:name w:val="art-sidebar0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1">
    <w:name w:val="art-sidebar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2">
    <w:name w:val="art-sidebar2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line">
    <w:name w:val="art-headline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logan">
    <w:name w:val="art-slogan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xt">
    <w:name w:val="ext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formprecise-i">
    <w:name w:val="yaform__precise-i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iteroot">
    <w:name w:val="siteroot"/>
    <w:basedOn w:val="a0"/>
    <w:rsid w:val="003235C5"/>
    <w:rPr>
      <w:vanish/>
      <w:webHidden w:val="0"/>
      <w:specVanish w:val="0"/>
    </w:rPr>
  </w:style>
  <w:style w:type="character" w:customStyle="1" w:styleId="itemeditlink">
    <w:name w:val="itemeditlink"/>
    <w:basedOn w:val="a0"/>
    <w:rsid w:val="003235C5"/>
    <w:rPr>
      <w:vanish w:val="0"/>
      <w:webHidden w:val="0"/>
      <w:specVanish w:val="0"/>
    </w:rPr>
  </w:style>
  <w:style w:type="character" w:customStyle="1" w:styleId="itemimage">
    <w:name w:val="itemimage"/>
    <w:basedOn w:val="a0"/>
    <w:rsid w:val="003235C5"/>
    <w:rPr>
      <w:vanish w:val="0"/>
      <w:webHidden w:val="0"/>
      <w:specVanish w:val="0"/>
    </w:rPr>
  </w:style>
  <w:style w:type="character" w:customStyle="1" w:styleId="itemimagecaption">
    <w:name w:val="itemimagecaption"/>
    <w:basedOn w:val="a0"/>
    <w:rsid w:val="003235C5"/>
    <w:rPr>
      <w:vanish w:val="0"/>
      <w:webHidden w:val="0"/>
      <w:color w:val="666666"/>
      <w:sz w:val="17"/>
      <w:szCs w:val="17"/>
      <w:specVanish w:val="0"/>
    </w:rPr>
  </w:style>
  <w:style w:type="character" w:customStyle="1" w:styleId="itemimagecredits">
    <w:name w:val="itemimagecredits"/>
    <w:basedOn w:val="a0"/>
    <w:rsid w:val="003235C5"/>
    <w:rPr>
      <w:i/>
      <w:iCs/>
      <w:vanish w:val="0"/>
      <w:webHidden w:val="0"/>
      <w:color w:val="999999"/>
      <w:sz w:val="17"/>
      <w:szCs w:val="17"/>
      <w:specVanish w:val="0"/>
    </w:rPr>
  </w:style>
  <w:style w:type="character" w:customStyle="1" w:styleId="catitemaddlink">
    <w:name w:val="catitemaddlink"/>
    <w:basedOn w:val="a0"/>
    <w:rsid w:val="003235C5"/>
    <w:rPr>
      <w:vanish w:val="0"/>
      <w:webHidden w:val="0"/>
      <w:specVanish w:val="0"/>
    </w:rPr>
  </w:style>
  <w:style w:type="character" w:customStyle="1" w:styleId="catitemeditlink">
    <w:name w:val="catitemeditlink"/>
    <w:basedOn w:val="a0"/>
    <w:rsid w:val="003235C5"/>
    <w:rPr>
      <w:vanish w:val="0"/>
      <w:webHidden w:val="0"/>
      <w:specVanish w:val="0"/>
    </w:rPr>
  </w:style>
  <w:style w:type="character" w:customStyle="1" w:styleId="catitemimage">
    <w:name w:val="catitemimage"/>
    <w:basedOn w:val="a0"/>
    <w:rsid w:val="003235C5"/>
    <w:rPr>
      <w:vanish w:val="0"/>
      <w:webHidden w:val="0"/>
      <w:specVanish w:val="0"/>
    </w:rPr>
  </w:style>
  <w:style w:type="character" w:customStyle="1" w:styleId="catitemdatemodified">
    <w:name w:val="catitemdatemodified"/>
    <w:basedOn w:val="a0"/>
    <w:rsid w:val="003235C5"/>
    <w:rPr>
      <w:vanish w:val="0"/>
      <w:webHidden w:val="0"/>
      <w:color w:val="999999"/>
      <w:bdr w:val="single" w:sz="6" w:space="3" w:color="DDDDDD" w:frame="1"/>
      <w:specVanish w:val="0"/>
    </w:rPr>
  </w:style>
  <w:style w:type="character" w:customStyle="1" w:styleId="useritemaddlink">
    <w:name w:val="useritemaddlink"/>
    <w:basedOn w:val="a0"/>
    <w:rsid w:val="003235C5"/>
    <w:rPr>
      <w:vanish w:val="0"/>
      <w:webHidden w:val="0"/>
      <w:specVanish w:val="0"/>
    </w:rPr>
  </w:style>
  <w:style w:type="character" w:customStyle="1" w:styleId="userurl">
    <w:name w:val="userurl"/>
    <w:basedOn w:val="a0"/>
    <w:rsid w:val="003235C5"/>
    <w:rPr>
      <w:b/>
      <w:bCs/>
      <w:vanish w:val="0"/>
      <w:webHidden w:val="0"/>
      <w:color w:val="555555"/>
      <w:specVanish w:val="0"/>
    </w:rPr>
  </w:style>
  <w:style w:type="character" w:customStyle="1" w:styleId="useremail">
    <w:name w:val="useremail"/>
    <w:basedOn w:val="a0"/>
    <w:rsid w:val="003235C5"/>
    <w:rPr>
      <w:b/>
      <w:bCs/>
      <w:vanish w:val="0"/>
      <w:webHidden w:val="0"/>
      <w:color w:val="555555"/>
      <w:specVanish w:val="0"/>
    </w:rPr>
  </w:style>
  <w:style w:type="character" w:customStyle="1" w:styleId="useritemeditlink">
    <w:name w:val="useritemeditlink"/>
    <w:basedOn w:val="a0"/>
    <w:rsid w:val="003235C5"/>
    <w:rPr>
      <w:vanish w:val="0"/>
      <w:webHidden w:val="0"/>
      <w:specVanish w:val="0"/>
    </w:rPr>
  </w:style>
  <w:style w:type="character" w:customStyle="1" w:styleId="useritemimage">
    <w:name w:val="useritemimage"/>
    <w:basedOn w:val="a0"/>
    <w:rsid w:val="003235C5"/>
    <w:rPr>
      <w:vanish w:val="0"/>
      <w:webHidden w:val="0"/>
      <w:specVanish w:val="0"/>
    </w:rPr>
  </w:style>
  <w:style w:type="character" w:customStyle="1" w:styleId="tagitemimage">
    <w:name w:val="tagitemimage"/>
    <w:basedOn w:val="a0"/>
    <w:rsid w:val="003235C5"/>
    <w:rPr>
      <w:vanish w:val="0"/>
      <w:webHidden w:val="0"/>
      <w:specVanish w:val="0"/>
    </w:rPr>
  </w:style>
  <w:style w:type="character" w:customStyle="1" w:styleId="genericitemimage">
    <w:name w:val="genericitemimage"/>
    <w:basedOn w:val="a0"/>
    <w:rsid w:val="003235C5"/>
    <w:rPr>
      <w:vanish w:val="0"/>
      <w:webHidden w:val="0"/>
      <w:specVanish w:val="0"/>
    </w:rPr>
  </w:style>
  <w:style w:type="character" w:customStyle="1" w:styleId="latestitemsuserurl">
    <w:name w:val="latestitemsuserurl"/>
    <w:basedOn w:val="a0"/>
    <w:rsid w:val="003235C5"/>
    <w:rPr>
      <w:b/>
      <w:bCs/>
      <w:vanish w:val="0"/>
      <w:webHidden w:val="0"/>
      <w:color w:val="555555"/>
      <w:specVanish w:val="0"/>
    </w:rPr>
  </w:style>
  <w:style w:type="character" w:customStyle="1" w:styleId="latestitemsuseremail">
    <w:name w:val="latestitemsuseremail"/>
    <w:basedOn w:val="a0"/>
    <w:rsid w:val="003235C5"/>
    <w:rPr>
      <w:b/>
      <w:bCs/>
      <w:vanish w:val="0"/>
      <w:webHidden w:val="0"/>
      <w:color w:val="555555"/>
      <w:specVanish w:val="0"/>
    </w:rPr>
  </w:style>
  <w:style w:type="character" w:customStyle="1" w:styleId="latestitemdatecreated">
    <w:name w:val="latestitemdatecreated"/>
    <w:basedOn w:val="a0"/>
    <w:rsid w:val="003235C5"/>
    <w:rPr>
      <w:color w:val="999999"/>
      <w:sz w:val="17"/>
      <w:szCs w:val="17"/>
    </w:rPr>
  </w:style>
  <w:style w:type="character" w:customStyle="1" w:styleId="latestitemimage">
    <w:name w:val="latestitemimage"/>
    <w:basedOn w:val="a0"/>
    <w:rsid w:val="003235C5"/>
    <w:rPr>
      <w:vanish w:val="0"/>
      <w:webHidden w:val="0"/>
      <w:specVanish w:val="0"/>
    </w:rPr>
  </w:style>
  <w:style w:type="character" w:customStyle="1" w:styleId="ubuseremail">
    <w:name w:val="ubuseremail"/>
    <w:basedOn w:val="a0"/>
    <w:rsid w:val="003235C5"/>
  </w:style>
  <w:style w:type="character" w:customStyle="1" w:styleId="highlight">
    <w:name w:val="highlight"/>
    <w:basedOn w:val="a0"/>
    <w:rsid w:val="003235C5"/>
    <w:rPr>
      <w:b/>
      <w:bCs/>
      <w:shd w:val="clear" w:color="auto" w:fill="FFFFCC"/>
    </w:rPr>
  </w:style>
  <w:style w:type="character" w:customStyle="1" w:styleId="itemdatecreated">
    <w:name w:val="itemdatecreated"/>
    <w:basedOn w:val="a0"/>
    <w:rsid w:val="003235C5"/>
  </w:style>
  <w:style w:type="character" w:customStyle="1" w:styleId="itemauthor">
    <w:name w:val="itemauthor"/>
    <w:basedOn w:val="a0"/>
    <w:rsid w:val="003235C5"/>
  </w:style>
  <w:style w:type="character" w:customStyle="1" w:styleId="itemvideo">
    <w:name w:val="itemvideo"/>
    <w:basedOn w:val="a0"/>
    <w:rsid w:val="003235C5"/>
  </w:style>
  <w:style w:type="character" w:customStyle="1" w:styleId="itemvideocaption">
    <w:name w:val="itemvideocaption"/>
    <w:basedOn w:val="a0"/>
    <w:rsid w:val="003235C5"/>
  </w:style>
  <w:style w:type="character" w:customStyle="1" w:styleId="itemvideocredits">
    <w:name w:val="itemvideocredits"/>
    <w:basedOn w:val="a0"/>
    <w:rsid w:val="003235C5"/>
  </w:style>
  <w:style w:type="character" w:customStyle="1" w:styleId="itemnavigationtitle">
    <w:name w:val="itemnavigationtitle"/>
    <w:basedOn w:val="a0"/>
    <w:rsid w:val="003235C5"/>
  </w:style>
  <w:style w:type="character" w:customStyle="1" w:styleId="pagination">
    <w:name w:val="pagination"/>
    <w:basedOn w:val="a0"/>
    <w:rsid w:val="003235C5"/>
  </w:style>
  <w:style w:type="character" w:customStyle="1" w:styleId="catitemdatecreated">
    <w:name w:val="catitemdatecreated"/>
    <w:basedOn w:val="a0"/>
    <w:rsid w:val="003235C5"/>
  </w:style>
  <w:style w:type="character" w:customStyle="1" w:styleId="catitemauthor">
    <w:name w:val="catitemauthor"/>
    <w:basedOn w:val="a0"/>
    <w:rsid w:val="003235C5"/>
  </w:style>
  <w:style w:type="character" w:customStyle="1" w:styleId="catitemvideo">
    <w:name w:val="catitemvideo"/>
    <w:basedOn w:val="a0"/>
    <w:rsid w:val="003235C5"/>
  </w:style>
  <w:style w:type="character" w:customStyle="1" w:styleId="useritemdatecreated">
    <w:name w:val="useritemdatecreated"/>
    <w:basedOn w:val="a0"/>
    <w:rsid w:val="003235C5"/>
  </w:style>
  <w:style w:type="character" w:customStyle="1" w:styleId="tagitemdatecreated">
    <w:name w:val="tagitemdatecreated"/>
    <w:basedOn w:val="a0"/>
    <w:rsid w:val="003235C5"/>
  </w:style>
  <w:style w:type="character" w:customStyle="1" w:styleId="genericitemdatecreated">
    <w:name w:val="genericitemdatecreated"/>
    <w:basedOn w:val="a0"/>
    <w:rsid w:val="003235C5"/>
  </w:style>
  <w:style w:type="character" w:customStyle="1" w:styleId="latestitemvideo">
    <w:name w:val="latestitemvideo"/>
    <w:basedOn w:val="a0"/>
    <w:rsid w:val="003235C5"/>
  </w:style>
  <w:style w:type="character" w:customStyle="1" w:styleId="bctitle">
    <w:name w:val="bctitle"/>
    <w:basedOn w:val="a0"/>
    <w:rsid w:val="003235C5"/>
  </w:style>
  <w:style w:type="character" w:customStyle="1" w:styleId="bcseparator">
    <w:name w:val="bcseparator"/>
    <w:basedOn w:val="a0"/>
    <w:rsid w:val="003235C5"/>
  </w:style>
  <w:style w:type="character" w:customStyle="1" w:styleId="quoteiconleft">
    <w:name w:val="quoteiconleft"/>
    <w:basedOn w:val="a0"/>
    <w:rsid w:val="003235C5"/>
  </w:style>
  <w:style w:type="character" w:customStyle="1" w:styleId="quoteiconright">
    <w:name w:val="quoteiconright"/>
    <w:basedOn w:val="a0"/>
    <w:rsid w:val="003235C5"/>
  </w:style>
  <w:style w:type="character" w:customStyle="1" w:styleId="thecomment">
    <w:name w:val="thecomment"/>
    <w:basedOn w:val="a0"/>
    <w:rsid w:val="003235C5"/>
  </w:style>
  <w:style w:type="character" w:customStyle="1" w:styleId="itemextrafieldslabel">
    <w:name w:val="itemextrafieldslabel"/>
    <w:basedOn w:val="a0"/>
    <w:rsid w:val="003235C5"/>
  </w:style>
  <w:style w:type="character" w:customStyle="1" w:styleId="catitemextrafieldslabel">
    <w:name w:val="catitemextrafieldslabel"/>
    <w:basedOn w:val="a0"/>
    <w:rsid w:val="003235C5"/>
  </w:style>
  <w:style w:type="character" w:customStyle="1" w:styleId="genericitemextrafieldslabel">
    <w:name w:val="genericitemextrafieldslabel"/>
    <w:basedOn w:val="a0"/>
    <w:rsid w:val="003235C5"/>
  </w:style>
  <w:style w:type="character" w:customStyle="1" w:styleId="lccommentdate">
    <w:name w:val="lccommentdate"/>
    <w:basedOn w:val="a0"/>
    <w:rsid w:val="003235C5"/>
  </w:style>
  <w:style w:type="character" w:customStyle="1" w:styleId="tclatestcommentdate">
    <w:name w:val="tclatestcommentdate"/>
    <w:basedOn w:val="a0"/>
    <w:rsid w:val="003235C5"/>
  </w:style>
  <w:style w:type="character" w:customStyle="1" w:styleId="moduleitemextrafieldslabel">
    <w:name w:val="moduleitemextrafieldslabel"/>
    <w:basedOn w:val="a0"/>
    <w:rsid w:val="003235C5"/>
  </w:style>
  <w:style w:type="character" w:customStyle="1" w:styleId="moduleitemhits">
    <w:name w:val="moduleitemhits"/>
    <w:basedOn w:val="a0"/>
    <w:rsid w:val="003235C5"/>
  </w:style>
  <w:style w:type="character" w:customStyle="1" w:styleId="cattitle">
    <w:name w:val="cattitle"/>
    <w:basedOn w:val="a0"/>
    <w:rsid w:val="003235C5"/>
  </w:style>
  <w:style w:type="character" w:customStyle="1" w:styleId="itemauthorurl">
    <w:name w:val="itemauthorurl"/>
    <w:basedOn w:val="a0"/>
    <w:rsid w:val="003235C5"/>
  </w:style>
  <w:style w:type="character" w:customStyle="1" w:styleId="itemauthoremail">
    <w:name w:val="itemauthoremail"/>
    <w:basedOn w:val="a0"/>
    <w:rsid w:val="003235C5"/>
  </w:style>
  <w:style w:type="character" w:customStyle="1" w:styleId="ubname">
    <w:name w:val="ubname"/>
    <w:basedOn w:val="a0"/>
    <w:rsid w:val="003235C5"/>
  </w:style>
  <w:style w:type="character" w:customStyle="1" w:styleId="commentdate">
    <w:name w:val="commentdate"/>
    <w:basedOn w:val="a0"/>
    <w:rsid w:val="003235C5"/>
  </w:style>
  <w:style w:type="character" w:customStyle="1" w:styleId="commentauthorname">
    <w:name w:val="commentauthorname"/>
    <w:basedOn w:val="a0"/>
    <w:rsid w:val="003235C5"/>
  </w:style>
  <w:style w:type="character" w:customStyle="1" w:styleId="commentauthoremail">
    <w:name w:val="commentauthoremail"/>
    <w:basedOn w:val="a0"/>
    <w:rsid w:val="003235C5"/>
  </w:style>
  <w:style w:type="character" w:customStyle="1" w:styleId="commentlink">
    <w:name w:val="commentlink"/>
    <w:basedOn w:val="a0"/>
    <w:rsid w:val="003235C5"/>
  </w:style>
  <w:style w:type="character" w:customStyle="1" w:styleId="commenttoolbar">
    <w:name w:val="commenttoolbar"/>
    <w:basedOn w:val="a0"/>
    <w:rsid w:val="003235C5"/>
  </w:style>
  <w:style w:type="character" w:customStyle="1" w:styleId="commenttoolbarloading">
    <w:name w:val="commenttoolbarloading"/>
    <w:basedOn w:val="a0"/>
    <w:rsid w:val="003235C5"/>
  </w:style>
  <w:style w:type="paragraph" w:customStyle="1" w:styleId="formlogloading1">
    <w:name w:val="formlogloading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currentrating1">
    <w:name w:val="itemcurrentrating1"/>
    <w:basedOn w:val="a"/>
    <w:rsid w:val="003235C5"/>
    <w:pPr>
      <w:spacing w:after="0" w:line="375" w:lineRule="atLeast"/>
      <w:ind w:hanging="150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captchaimagecell1">
    <w:name w:val="recaptcha_image_cell1"/>
    <w:basedOn w:val="a"/>
    <w:rsid w:val="003235C5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temdatecreated1">
    <w:name w:val="itemdatecreated1"/>
    <w:basedOn w:val="a0"/>
    <w:rsid w:val="003235C5"/>
    <w:rPr>
      <w:color w:val="999999"/>
      <w:sz w:val="17"/>
      <w:szCs w:val="17"/>
    </w:rPr>
  </w:style>
  <w:style w:type="character" w:customStyle="1" w:styleId="itemauthor1">
    <w:name w:val="itemauthor1"/>
    <w:basedOn w:val="a0"/>
    <w:rsid w:val="003235C5"/>
    <w:rPr>
      <w:vanish w:val="0"/>
      <w:webHidden w:val="0"/>
      <w:specVanish w:val="0"/>
    </w:rPr>
  </w:style>
  <w:style w:type="character" w:customStyle="1" w:styleId="itemextrafieldslabel1">
    <w:name w:val="itemextrafieldslabel1"/>
    <w:basedOn w:val="a0"/>
    <w:rsid w:val="003235C5"/>
    <w:rPr>
      <w:b/>
      <w:bCs/>
      <w:vanish w:val="0"/>
      <w:webHidden w:val="0"/>
      <w:specVanish w:val="0"/>
    </w:rPr>
  </w:style>
  <w:style w:type="character" w:customStyle="1" w:styleId="itemauthorurl1">
    <w:name w:val="itemauthorurl1"/>
    <w:basedOn w:val="a0"/>
    <w:rsid w:val="003235C5"/>
    <w:rPr>
      <w:b/>
      <w:bCs/>
      <w:color w:val="555555"/>
    </w:rPr>
  </w:style>
  <w:style w:type="character" w:customStyle="1" w:styleId="itemauthoremail1">
    <w:name w:val="itemauthoremail1"/>
    <w:basedOn w:val="a0"/>
    <w:rsid w:val="003235C5"/>
    <w:rPr>
      <w:b/>
      <w:bCs/>
      <w:color w:val="555555"/>
    </w:rPr>
  </w:style>
  <w:style w:type="character" w:customStyle="1" w:styleId="itemvideo1">
    <w:name w:val="itemvideo1"/>
    <w:basedOn w:val="a0"/>
    <w:rsid w:val="003235C5"/>
    <w:rPr>
      <w:vanish w:val="0"/>
      <w:webHidden w:val="0"/>
      <w:specVanish w:val="0"/>
    </w:rPr>
  </w:style>
  <w:style w:type="character" w:customStyle="1" w:styleId="itemvideocaption1">
    <w:name w:val="itemvideocaption1"/>
    <w:basedOn w:val="a0"/>
    <w:rsid w:val="003235C5"/>
    <w:rPr>
      <w:b/>
      <w:bCs/>
      <w:vanish w:val="0"/>
      <w:webHidden w:val="0"/>
      <w:color w:val="EEEEEE"/>
      <w:sz w:val="17"/>
      <w:szCs w:val="17"/>
      <w:specVanish w:val="0"/>
    </w:rPr>
  </w:style>
  <w:style w:type="character" w:customStyle="1" w:styleId="itemvideocredits1">
    <w:name w:val="itemvideocredits1"/>
    <w:basedOn w:val="a0"/>
    <w:rsid w:val="003235C5"/>
    <w:rPr>
      <w:i/>
      <w:iCs/>
      <w:vanish w:val="0"/>
      <w:webHidden w:val="0"/>
      <w:color w:val="EEEEEE"/>
      <w:sz w:val="17"/>
      <w:szCs w:val="17"/>
      <w:specVanish w:val="0"/>
    </w:rPr>
  </w:style>
  <w:style w:type="character" w:customStyle="1" w:styleId="itemnavigationtitle1">
    <w:name w:val="itemnavigationtitle1"/>
    <w:basedOn w:val="a0"/>
    <w:rsid w:val="003235C5"/>
    <w:rPr>
      <w:color w:val="999999"/>
    </w:rPr>
  </w:style>
  <w:style w:type="character" w:customStyle="1" w:styleId="commentdate1">
    <w:name w:val="commentdate1"/>
    <w:basedOn w:val="a0"/>
    <w:rsid w:val="003235C5"/>
    <w:rPr>
      <w:b/>
      <w:bCs/>
      <w:sz w:val="21"/>
      <w:szCs w:val="21"/>
    </w:rPr>
  </w:style>
  <w:style w:type="character" w:customStyle="1" w:styleId="commentauthorname1">
    <w:name w:val="commentauthorname1"/>
    <w:basedOn w:val="a0"/>
    <w:rsid w:val="003235C5"/>
    <w:rPr>
      <w:b/>
      <w:bCs/>
      <w:sz w:val="21"/>
      <w:szCs w:val="21"/>
    </w:rPr>
  </w:style>
  <w:style w:type="character" w:customStyle="1" w:styleId="commentauthoremail1">
    <w:name w:val="commentauthoremail1"/>
    <w:basedOn w:val="a0"/>
    <w:rsid w:val="003235C5"/>
    <w:rPr>
      <w:vanish/>
      <w:webHidden w:val="0"/>
      <w:specVanish w:val="0"/>
    </w:rPr>
  </w:style>
  <w:style w:type="character" w:customStyle="1" w:styleId="commentlink1">
    <w:name w:val="commentlink1"/>
    <w:basedOn w:val="a0"/>
    <w:rsid w:val="003235C5"/>
  </w:style>
  <w:style w:type="character" w:customStyle="1" w:styleId="commenttoolbar1">
    <w:name w:val="commenttoolbar1"/>
    <w:basedOn w:val="a0"/>
    <w:rsid w:val="003235C5"/>
    <w:rPr>
      <w:vanish w:val="0"/>
      <w:webHidden w:val="0"/>
      <w:specVanish w:val="0"/>
    </w:rPr>
  </w:style>
  <w:style w:type="character" w:customStyle="1" w:styleId="commenttoolbarloading1">
    <w:name w:val="commenttoolbarloading1"/>
    <w:basedOn w:val="a0"/>
    <w:rsid w:val="003235C5"/>
  </w:style>
  <w:style w:type="character" w:customStyle="1" w:styleId="pagination1">
    <w:name w:val="pagination1"/>
    <w:basedOn w:val="a0"/>
    <w:rsid w:val="003235C5"/>
    <w:rPr>
      <w:vanish w:val="0"/>
      <w:webHidden w:val="0"/>
      <w:specVanish w:val="0"/>
    </w:rPr>
  </w:style>
  <w:style w:type="paragraph" w:customStyle="1" w:styleId="itemcommentsformnotes1">
    <w:name w:val="itemcommentsformnotes1"/>
    <w:basedOn w:val="a"/>
    <w:rsid w:val="003235C5"/>
    <w:pPr>
      <w:pBdr>
        <w:top w:val="single" w:sz="12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logloading2">
    <w:name w:val="formlogloading2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quoteiconleft1">
    <w:name w:val="quoteiconleft1"/>
    <w:basedOn w:val="a0"/>
    <w:rsid w:val="003235C5"/>
    <w:rPr>
      <w:b/>
      <w:bCs/>
      <w:i/>
      <w:iCs/>
      <w:vanish w:val="0"/>
      <w:webHidden w:val="0"/>
      <w:color w:val="135CAE"/>
      <w:sz w:val="60"/>
      <w:szCs w:val="60"/>
      <w:specVanish w:val="0"/>
    </w:rPr>
  </w:style>
  <w:style w:type="character" w:customStyle="1" w:styleId="quoteiconright1">
    <w:name w:val="quoteiconright1"/>
    <w:basedOn w:val="a0"/>
    <w:rsid w:val="003235C5"/>
    <w:rPr>
      <w:b/>
      <w:bCs/>
      <w:i/>
      <w:iCs/>
      <w:vanish w:val="0"/>
      <w:webHidden w:val="0"/>
      <w:color w:val="135CAE"/>
      <w:sz w:val="60"/>
      <w:szCs w:val="60"/>
      <w:specVanish w:val="0"/>
    </w:rPr>
  </w:style>
  <w:style w:type="character" w:customStyle="1" w:styleId="thecomment1">
    <w:name w:val="thecomment1"/>
    <w:basedOn w:val="a0"/>
    <w:rsid w:val="003235C5"/>
    <w:rPr>
      <w:rFonts w:ascii="Georgia" w:hAnsi="Georgia" w:hint="default"/>
      <w:b w:val="0"/>
      <w:bCs w:val="0"/>
      <w:i/>
      <w:iCs/>
      <w:color w:val="000000"/>
      <w:sz w:val="18"/>
      <w:szCs w:val="18"/>
    </w:rPr>
  </w:style>
  <w:style w:type="paragraph" w:customStyle="1" w:styleId="formlogloading3">
    <w:name w:val="formlogloading3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atitemdatecreated1">
    <w:name w:val="catitemdatecreated1"/>
    <w:basedOn w:val="a0"/>
    <w:rsid w:val="003235C5"/>
    <w:rPr>
      <w:color w:val="999999"/>
      <w:sz w:val="17"/>
      <w:szCs w:val="17"/>
    </w:rPr>
  </w:style>
  <w:style w:type="character" w:customStyle="1" w:styleId="catitemauthor1">
    <w:name w:val="catitemauthor1"/>
    <w:basedOn w:val="a0"/>
    <w:rsid w:val="003235C5"/>
    <w:rPr>
      <w:vanish w:val="0"/>
      <w:webHidden w:val="0"/>
      <w:specVanish w:val="0"/>
    </w:rPr>
  </w:style>
  <w:style w:type="character" w:customStyle="1" w:styleId="catitemextrafieldslabel1">
    <w:name w:val="catitemextrafieldslabel1"/>
    <w:basedOn w:val="a0"/>
    <w:rsid w:val="003235C5"/>
    <w:rPr>
      <w:b/>
      <w:bCs/>
      <w:vanish w:val="0"/>
      <w:webHidden w:val="0"/>
      <w:specVanish w:val="0"/>
    </w:rPr>
  </w:style>
  <w:style w:type="character" w:customStyle="1" w:styleId="genericitemextrafieldslabel1">
    <w:name w:val="genericitemextrafieldslabel1"/>
    <w:basedOn w:val="a0"/>
    <w:rsid w:val="003235C5"/>
    <w:rPr>
      <w:b/>
      <w:bCs/>
      <w:vanish w:val="0"/>
      <w:webHidden w:val="0"/>
      <w:specVanish w:val="0"/>
    </w:rPr>
  </w:style>
  <w:style w:type="character" w:customStyle="1" w:styleId="catitemvideo1">
    <w:name w:val="catitemvideo1"/>
    <w:basedOn w:val="a0"/>
    <w:rsid w:val="003235C5"/>
    <w:rPr>
      <w:vanish w:val="0"/>
      <w:webHidden w:val="0"/>
      <w:specVanish w:val="0"/>
    </w:rPr>
  </w:style>
  <w:style w:type="character" w:customStyle="1" w:styleId="useritemdatecreated1">
    <w:name w:val="useritemdatecreated1"/>
    <w:basedOn w:val="a0"/>
    <w:rsid w:val="003235C5"/>
    <w:rPr>
      <w:color w:val="999999"/>
      <w:sz w:val="17"/>
      <w:szCs w:val="17"/>
    </w:rPr>
  </w:style>
  <w:style w:type="character" w:customStyle="1" w:styleId="tagitemdatecreated1">
    <w:name w:val="tagitemdatecreated1"/>
    <w:basedOn w:val="a0"/>
    <w:rsid w:val="003235C5"/>
    <w:rPr>
      <w:color w:val="999999"/>
      <w:sz w:val="17"/>
      <w:szCs w:val="17"/>
    </w:rPr>
  </w:style>
  <w:style w:type="character" w:customStyle="1" w:styleId="genericitemdatecreated1">
    <w:name w:val="genericitemdatecreated1"/>
    <w:basedOn w:val="a0"/>
    <w:rsid w:val="003235C5"/>
    <w:rPr>
      <w:color w:val="999999"/>
      <w:sz w:val="17"/>
      <w:szCs w:val="17"/>
    </w:rPr>
  </w:style>
  <w:style w:type="paragraph" w:customStyle="1" w:styleId="latestitemsuserdescription1">
    <w:name w:val="latestitemsuserdescription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additionalinfo1">
    <w:name w:val="latestitemsuseradditionalinfo1"/>
    <w:basedOn w:val="a"/>
    <w:rsid w:val="003235C5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atestitemvideo1">
    <w:name w:val="latestitemvideo1"/>
    <w:basedOn w:val="a0"/>
    <w:rsid w:val="003235C5"/>
    <w:rPr>
      <w:vanish w:val="0"/>
      <w:webHidden w:val="0"/>
      <w:specVanish w:val="0"/>
    </w:rPr>
  </w:style>
  <w:style w:type="character" w:customStyle="1" w:styleId="lccommentdate1">
    <w:name w:val="lccommentdate1"/>
    <w:basedOn w:val="a0"/>
    <w:rsid w:val="003235C5"/>
    <w:rPr>
      <w:color w:val="999999"/>
    </w:rPr>
  </w:style>
  <w:style w:type="character" w:customStyle="1" w:styleId="tclatestcommentdate1">
    <w:name w:val="tclatestcommentdate1"/>
    <w:basedOn w:val="a0"/>
    <w:rsid w:val="003235C5"/>
    <w:rPr>
      <w:color w:val="999999"/>
    </w:rPr>
  </w:style>
  <w:style w:type="character" w:customStyle="1" w:styleId="moduleitemextrafieldslabel1">
    <w:name w:val="moduleitemextrafieldslabel1"/>
    <w:basedOn w:val="a0"/>
    <w:rsid w:val="003235C5"/>
    <w:rPr>
      <w:b/>
      <w:bCs/>
      <w:vanish w:val="0"/>
      <w:webHidden w:val="0"/>
      <w:specVanish w:val="0"/>
    </w:rPr>
  </w:style>
  <w:style w:type="character" w:customStyle="1" w:styleId="moduleitemhits1">
    <w:name w:val="moduleitemhits1"/>
    <w:basedOn w:val="a0"/>
    <w:rsid w:val="003235C5"/>
  </w:style>
  <w:style w:type="paragraph" w:customStyle="1" w:styleId="ubgreeting1">
    <w:name w:val="ubgreeting1"/>
    <w:basedOn w:val="a"/>
    <w:rsid w:val="003235C5"/>
    <w:pPr>
      <w:pBdr>
        <w:bottom w:val="dotted" w:sz="6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bname1">
    <w:name w:val="ubname1"/>
    <w:basedOn w:val="a0"/>
    <w:rsid w:val="003235C5"/>
    <w:rPr>
      <w:b/>
      <w:bCs/>
      <w:vanish w:val="0"/>
      <w:webHidden w:val="0"/>
      <w:sz w:val="21"/>
      <w:szCs w:val="21"/>
      <w:specVanish w:val="0"/>
    </w:rPr>
  </w:style>
  <w:style w:type="character" w:customStyle="1" w:styleId="bctitle1">
    <w:name w:val="bctitle1"/>
    <w:basedOn w:val="a0"/>
    <w:rsid w:val="003235C5"/>
    <w:rPr>
      <w:color w:val="999999"/>
    </w:rPr>
  </w:style>
  <w:style w:type="character" w:customStyle="1" w:styleId="bcseparator1">
    <w:name w:val="bcseparator1"/>
    <w:basedOn w:val="a0"/>
    <w:rsid w:val="003235C5"/>
    <w:rPr>
      <w:sz w:val="21"/>
      <w:szCs w:val="21"/>
    </w:rPr>
  </w:style>
  <w:style w:type="character" w:customStyle="1" w:styleId="cattitle1">
    <w:name w:val="cattitle1"/>
    <w:basedOn w:val="a0"/>
    <w:rsid w:val="003235C5"/>
  </w:style>
  <w:style w:type="paragraph" w:customStyle="1" w:styleId="image1">
    <w:name w:val="image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1">
    <w:name w:val="readmore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icle1">
    <w:name w:val="article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break1">
    <w:name w:val="pagebreak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ank1">
    <w:name w:val="blank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1">
    <w:name w:val="left1"/>
    <w:basedOn w:val="a"/>
    <w:rsid w:val="003235C5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1">
    <w:name w:val="right1"/>
    <w:basedOn w:val="a"/>
    <w:rsid w:val="003235C5"/>
    <w:pPr>
      <w:spacing w:before="100" w:beforeAutospacing="1" w:after="100" w:afterAutospacing="1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01">
    <w:name w:val="art-sidebar0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11">
    <w:name w:val="art-sidebar1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21">
    <w:name w:val="art-sidebar2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1">
    <w:name w:val="art-content-layout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-row1">
    <w:name w:val="art-content-layout-row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layout-cell1">
    <w:name w:val="art-layout-cell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-caption-wrapper1">
    <w:name w:val="image-caption-wrapper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responsive-embed1">
    <w:name w:val="art-responsive-embed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eet1">
    <w:name w:val="art-sheet1"/>
    <w:basedOn w:val="a"/>
    <w:rsid w:val="003235C5"/>
    <w:pPr>
      <w:spacing w:before="100" w:beforeAutospacing="1" w:after="100" w:afterAutospacing="1" w:line="240" w:lineRule="auto"/>
      <w:ind w:left="122" w:right="12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er1">
    <w:name w:val="art-header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line1">
    <w:name w:val="art-headline1"/>
    <w:basedOn w:val="a"/>
    <w:rsid w:val="003235C5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logan1">
    <w:name w:val="art-slogan1"/>
    <w:basedOn w:val="a"/>
    <w:rsid w:val="003235C5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1">
    <w:name w:val="art-textblock1"/>
    <w:basedOn w:val="a"/>
    <w:rsid w:val="003235C5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vanish/>
      <w:color w:val="EEEEEE"/>
      <w:sz w:val="24"/>
      <w:szCs w:val="24"/>
      <w:lang w:eastAsia="ru-RU"/>
    </w:rPr>
  </w:style>
  <w:style w:type="paragraph" w:customStyle="1" w:styleId="art-textblockdiv1">
    <w:name w:val="art-textblock&gt;div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rt-shapes1">
    <w:name w:val="art-shapes&gt;*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responsive-nav1">
    <w:name w:val="responsive-nav1"/>
    <w:basedOn w:val="a"/>
    <w:rsid w:val="003235C5"/>
    <w:pPr>
      <w:spacing w:before="30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xt1">
    <w:name w:val="ext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footer-inner1">
    <w:name w:val="art-footer-inner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tablet-layout-cell1">
    <w:name w:val="responsive-tablet-layout-cell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form-form1">
    <w:name w:val="ya-site-form__form-form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1">
    <w:name w:val="ya-site-form__input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1">
    <w:name w:val="ya-site-form__search-precise1"/>
    <w:basedOn w:val="a"/>
    <w:rsid w:val="003235C5"/>
    <w:pPr>
      <w:spacing w:after="0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radio1">
    <w:name w:val="ya-site-form__search-precise__radio1"/>
    <w:basedOn w:val="a"/>
    <w:rsid w:val="003235C5"/>
    <w:pPr>
      <w:spacing w:after="0" w:line="240" w:lineRule="auto"/>
      <w:ind w:right="72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1">
    <w:name w:val="ya-site-form__gap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-i1">
    <w:name w:val="ya-site-form__gap-i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img1">
    <w:name w:val="ya-site-form__logo-img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wrap1">
    <w:name w:val="ya-site-form__logo-wrap1"/>
    <w:basedOn w:val="a"/>
    <w:rsid w:val="003235C5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1">
    <w:name w:val="ya-site-form__logo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wrap1">
    <w:name w:val="ya-site-form__search-wrap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1">
    <w:name w:val="ya-site-form__search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1">
    <w:name w:val="ya-site-form__search-input-layout1"/>
    <w:basedOn w:val="a"/>
    <w:rsid w:val="003235C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l1">
    <w:name w:val="ya-site-form__search-input-layout-l1"/>
    <w:basedOn w:val="a"/>
    <w:rsid w:val="003235C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r1">
    <w:name w:val="ya-site-form__search-input-layout-r1"/>
    <w:basedOn w:val="a"/>
    <w:rsid w:val="003235C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-i1">
    <w:name w:val="ya-site-form__search-precise-i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label1">
    <w:name w:val="ya-site-form__search-precise__label1"/>
    <w:basedOn w:val="a"/>
    <w:rsid w:val="003235C5"/>
    <w:pPr>
      <w:spacing w:after="0" w:line="240" w:lineRule="auto"/>
      <w:ind w:right="96"/>
      <w:textAlignment w:val="center"/>
    </w:pPr>
    <w:rPr>
      <w:rFonts w:ascii="Times New Roman" w:eastAsia="Times New Roman" w:hAnsi="Times New Roman" w:cs="Times New Roman"/>
      <w:color w:val="FFFF00"/>
      <w:sz w:val="24"/>
      <w:szCs w:val="24"/>
      <w:lang w:eastAsia="ru-RU"/>
    </w:rPr>
  </w:style>
  <w:style w:type="paragraph" w:customStyle="1" w:styleId="ya-site-forminput-text1">
    <w:name w:val="ya-site-form__input-text1"/>
    <w:basedOn w:val="a"/>
    <w:rsid w:val="003235C5"/>
    <w:pPr>
      <w:pBdr>
        <w:top w:val="single" w:sz="6" w:space="0" w:color="7F9DB9"/>
        <w:left w:val="single" w:sz="6" w:space="0" w:color="7F9DB9"/>
        <w:bottom w:val="single" w:sz="6" w:space="0" w:color="7F9DB9"/>
        <w:right w:val="single" w:sz="6" w:space="0" w:color="7F9DB9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typehint1">
    <w:name w:val="ya-site-form__input-text_type_hint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1">
    <w:name w:val="ya-site-form__submit1"/>
    <w:basedOn w:val="a"/>
    <w:rsid w:val="003235C5"/>
    <w:pPr>
      <w:spacing w:after="0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wrap1">
    <w:name w:val="ya-site-form__arrow-wrap1"/>
    <w:basedOn w:val="a"/>
    <w:rsid w:val="003235C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a1">
    <w:name w:val="ya-site-form__arrow-a1"/>
    <w:basedOn w:val="a"/>
    <w:rsid w:val="003235C5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wrap1">
    <w:name w:val="ya-site-form__wrap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typeimage1">
    <w:name w:val="ya-site-form__submit_type_image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formprecise-i1">
    <w:name w:val="yaform__precise-i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1">
    <w:name w:val="ya-site-suggest1"/>
    <w:basedOn w:val="a"/>
    <w:rsid w:val="003235C5"/>
    <w:pPr>
      <w:spacing w:after="0" w:line="240" w:lineRule="auto"/>
      <w:ind w:right="116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popup1">
    <w:name w:val="ya-site-suggest-popup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opera-gap1">
    <w:name w:val="ya-site-suggest__opera-gap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list1">
    <w:name w:val="ya-site-suggest-list1"/>
    <w:basedOn w:val="a"/>
    <w:rsid w:val="003235C5"/>
    <w:pPr>
      <w:pBdr>
        <w:top w:val="single" w:sz="6" w:space="0" w:color="C8C8C8"/>
        <w:left w:val="single" w:sz="6" w:space="0" w:color="C8C8C8"/>
        <w:bottom w:val="single" w:sz="6" w:space="0" w:color="C8C8C8"/>
        <w:right w:val="single" w:sz="6" w:space="0" w:color="C8C8C8"/>
      </w:pBd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frame1">
    <w:name w:val="ya-site-suggest__iframe1"/>
    <w:basedOn w:val="a"/>
    <w:rsid w:val="003235C5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items1">
    <w:name w:val="ya-site-suggest-items1"/>
    <w:basedOn w:val="a"/>
    <w:rsid w:val="00323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1">
    <w:name w:val="ya-site-suggest-elem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2">
    <w:name w:val="ya-site-suggest-elem2"/>
    <w:basedOn w:val="a"/>
    <w:rsid w:val="003235C5"/>
    <w:pPr>
      <w:shd w:val="clear" w:color="auto" w:fill="FEF6D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tatehover1">
    <w:name w:val="ya-site-suggest-elem_state_hover1"/>
    <w:basedOn w:val="a"/>
    <w:rsid w:val="003235C5"/>
    <w:pPr>
      <w:shd w:val="clear" w:color="auto" w:fill="FEF6D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nav1">
    <w:name w:val="ya-site-suggest-elem_nav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translate1">
    <w:name w:val="ya-site-suggest-elem_translate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link1">
    <w:name w:val="ya-site-suggest__link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A3DC1"/>
      <w:sz w:val="24"/>
      <w:szCs w:val="24"/>
      <w:u w:val="single"/>
      <w:lang w:eastAsia="ru-RU"/>
    </w:rPr>
  </w:style>
  <w:style w:type="paragraph" w:customStyle="1" w:styleId="ya-site-suggestlink2">
    <w:name w:val="ya-site-suggest__link2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ya-site-suggestinfo1">
    <w:name w:val="ya-site-suggest__info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666666"/>
      <w:sz w:val="24"/>
      <w:szCs w:val="24"/>
      <w:lang w:eastAsia="ru-RU"/>
    </w:rPr>
  </w:style>
  <w:style w:type="paragraph" w:customStyle="1" w:styleId="ya-site-suggest-elemselected1">
    <w:name w:val="ya-site-suggest-elem_selected1"/>
    <w:basedOn w:val="a"/>
    <w:rsid w:val="003235C5"/>
    <w:pPr>
      <w:shd w:val="clear" w:color="auto" w:fill="FDEDA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fact1">
    <w:name w:val="ya-site-suggest__fact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ya-site-suggesthighlight1">
    <w:name w:val="ya-site-suggest__highlight1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itemtextresizertitle">
    <w:name w:val="itemtextresizertitle"/>
    <w:basedOn w:val="a0"/>
    <w:rsid w:val="003235C5"/>
  </w:style>
  <w:style w:type="numbering" w:customStyle="1" w:styleId="210">
    <w:name w:val="Нет списка21"/>
    <w:next w:val="a2"/>
    <w:uiPriority w:val="99"/>
    <w:semiHidden/>
    <w:unhideWhenUsed/>
    <w:rsid w:val="003235C5"/>
  </w:style>
  <w:style w:type="paragraph" w:customStyle="1" w:styleId="211">
    <w:name w:val="Основной текст с отступом 21"/>
    <w:basedOn w:val="a"/>
    <w:rsid w:val="003235C5"/>
    <w:pPr>
      <w:widowControl w:val="0"/>
      <w:suppressAutoHyphens/>
      <w:spacing w:after="0" w:line="240" w:lineRule="auto"/>
      <w:ind w:firstLine="706"/>
      <w:jc w:val="both"/>
    </w:pPr>
    <w:rPr>
      <w:rFonts w:ascii="Arial" w:eastAsia="Arial Unicode MS" w:hAnsi="Arial" w:cs="Times New Roman"/>
      <w:kern w:val="2"/>
      <w:sz w:val="28"/>
      <w:szCs w:val="24"/>
      <w:lang w:eastAsia="ar-SA"/>
    </w:rPr>
  </w:style>
  <w:style w:type="table" w:customStyle="1" w:styleId="37">
    <w:name w:val="Сетка таблицы3"/>
    <w:basedOn w:val="a1"/>
    <w:next w:val="af"/>
    <w:uiPriority w:val="59"/>
    <w:rsid w:val="003235C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azdel">
    <w:name w:val="razdel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">
    <w:name w:val="body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dzag">
    <w:name w:val="podzag"/>
    <w:basedOn w:val="a"/>
    <w:rsid w:val="00323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8">
    <w:name w:val="Заголовок 3+"/>
    <w:basedOn w:val="a"/>
    <w:rsid w:val="003235C5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33</Pages>
  <Words>6455</Words>
  <Characters>36794</Characters>
  <Application>Microsoft Office Word</Application>
  <DocSecurity>0</DocSecurity>
  <Lines>306</Lines>
  <Paragraphs>86</Paragraphs>
  <ScaleCrop>false</ScaleCrop>
  <Company/>
  <LinksUpToDate>false</LinksUpToDate>
  <CharactersWithSpaces>43163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2014-09-24T06:40:00Z</dcterms:created>
  <dcterms:modified xsi:type="dcterms:W3CDTF">2014-09-24T06:49:00Z</dcterms:modified>
</cp:coreProperties>
</file>